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9867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953"/>
      </w:tblGrid>
      <w:tr w:rsidR="006D7A86" w:rsidRPr="00D701C6" w:rsidTr="006D7A86">
        <w:trPr>
          <w:trHeight w:val="1841"/>
        </w:trPr>
        <w:tc>
          <w:tcPr>
            <w:tcW w:w="9867" w:type="dxa"/>
          </w:tcPr>
          <w:p w:rsidR="000A2051" w:rsidRPr="00874AE3" w:rsidRDefault="000A2051" w:rsidP="005D52EF">
            <w:pPr>
              <w:pStyle w:val="before"/>
              <w:ind w:left="103"/>
              <w:jc w:val="center"/>
              <w:rPr>
                <w:rFonts w:ascii="Arial" w:hAnsi="Arial" w:cs="Arial"/>
                <w:sz w:val="64"/>
                <w:szCs w:val="64"/>
                <w:u w:val="single"/>
                <w:lang w:val="ru-RU"/>
              </w:rPr>
            </w:pPr>
            <w:r w:rsidRPr="00874AE3">
              <w:rPr>
                <w:rFonts w:ascii="Arial" w:hAnsi="Arial" w:cs="Arial"/>
                <w:sz w:val="64"/>
                <w:szCs w:val="64"/>
                <w:u w:val="single"/>
                <w:lang w:val="ru-RU"/>
              </w:rPr>
              <w:t>Коммерческое предложение</w:t>
            </w:r>
          </w:p>
          <w:p w:rsidR="000A2051" w:rsidRPr="00D701C6" w:rsidRDefault="000A2051" w:rsidP="005D52EF">
            <w:pPr>
              <w:pStyle w:val="before"/>
              <w:ind w:left="103"/>
              <w:jc w:val="center"/>
              <w:rPr>
                <w:rFonts w:ascii="Arial" w:hAnsi="Arial" w:cs="Arial"/>
                <w:sz w:val="64"/>
                <w:szCs w:val="64"/>
                <w:lang w:val="ru-RU"/>
              </w:rPr>
            </w:pPr>
            <w:r w:rsidRPr="00D701C6">
              <w:rPr>
                <w:rFonts w:ascii="Arial" w:hAnsi="Arial" w:cs="Arial"/>
                <w:sz w:val="64"/>
                <w:szCs w:val="64"/>
                <w:lang w:val="ru-RU"/>
              </w:rPr>
              <w:t>продаж</w:t>
            </w:r>
            <w:r w:rsidR="00D701C6" w:rsidRPr="00D701C6">
              <w:rPr>
                <w:rFonts w:ascii="Arial" w:hAnsi="Arial" w:cs="Arial"/>
                <w:sz w:val="64"/>
                <w:szCs w:val="64"/>
                <w:lang w:val="ru-RU"/>
              </w:rPr>
              <w:t>а</w:t>
            </w:r>
          </w:p>
          <w:p w:rsidR="006D7A86" w:rsidRPr="00D701C6" w:rsidRDefault="000A2051" w:rsidP="00FD2582">
            <w:pPr>
              <w:pStyle w:val="before"/>
              <w:ind w:left="103"/>
              <w:jc w:val="center"/>
              <w:rPr>
                <w:rFonts w:ascii="Arial" w:hAnsi="Arial" w:cs="Arial"/>
                <w:sz w:val="28"/>
                <w:szCs w:val="28"/>
                <w:lang w:val="ru-RU"/>
              </w:rPr>
            </w:pPr>
            <w:r w:rsidRPr="00D701C6">
              <w:rPr>
                <w:rFonts w:ascii="Arial" w:hAnsi="Arial" w:cs="Arial"/>
                <w:sz w:val="64"/>
                <w:szCs w:val="64"/>
                <w:lang w:val="ru-RU"/>
              </w:rPr>
              <w:t>К</w:t>
            </w:r>
            <w:r w:rsidR="004B4C26" w:rsidRPr="00D701C6">
              <w:rPr>
                <w:rFonts w:ascii="Arial" w:hAnsi="Arial" w:cs="Arial"/>
                <w:sz w:val="64"/>
                <w:szCs w:val="64"/>
                <w:lang w:val="ru-RU"/>
              </w:rPr>
              <w:t>оттеджного посе</w:t>
            </w:r>
            <w:r w:rsidR="006D7A86" w:rsidRPr="00D701C6">
              <w:rPr>
                <w:rFonts w:ascii="Arial" w:hAnsi="Arial" w:cs="Arial"/>
                <w:sz w:val="64"/>
                <w:szCs w:val="64"/>
                <w:lang w:val="ru-RU"/>
              </w:rPr>
              <w:t>лка</w:t>
            </w:r>
            <w:r w:rsidR="004C234C" w:rsidRPr="00D701C6">
              <w:rPr>
                <w:rFonts w:ascii="Arial" w:hAnsi="Arial" w:cs="Arial"/>
                <w:sz w:val="64"/>
                <w:szCs w:val="64"/>
                <w:lang w:val="ru-RU"/>
              </w:rPr>
              <w:t xml:space="preserve"> </w:t>
            </w:r>
            <w:r w:rsidR="00FD2582" w:rsidRPr="00D701C6">
              <w:rPr>
                <w:rFonts w:ascii="Arial" w:hAnsi="Arial" w:cs="Arial"/>
                <w:sz w:val="64"/>
                <w:szCs w:val="64"/>
                <w:lang w:val="ru-RU"/>
              </w:rPr>
              <w:t>«ЛАНДЫШИ»</w:t>
            </w:r>
            <w:r w:rsidRPr="00D701C6">
              <w:rPr>
                <w:rFonts w:ascii="Arial" w:hAnsi="Arial" w:cs="Arial"/>
                <w:sz w:val="64"/>
                <w:szCs w:val="64"/>
                <w:lang w:val="ru-RU"/>
              </w:rPr>
              <w:t xml:space="preserve">, </w:t>
            </w:r>
            <w:proofErr w:type="spellStart"/>
            <w:r w:rsidRPr="00D701C6">
              <w:rPr>
                <w:rFonts w:ascii="Arial" w:hAnsi="Arial" w:cs="Arial"/>
                <w:sz w:val="64"/>
                <w:szCs w:val="64"/>
                <w:lang w:val="ru-RU"/>
              </w:rPr>
              <w:t>г.Калуга</w:t>
            </w:r>
            <w:proofErr w:type="spellEnd"/>
          </w:p>
          <w:p w:rsidR="0035600A" w:rsidRPr="00D701C6" w:rsidRDefault="00464208" w:rsidP="006D7A86">
            <w:pPr>
              <w:pStyle w:val="before"/>
              <w:ind w:left="103"/>
              <w:rPr>
                <w:rFonts w:ascii="Arial" w:hAnsi="Arial" w:cs="Arial"/>
                <w:sz w:val="28"/>
                <w:szCs w:val="28"/>
                <w:lang w:val="ru-RU"/>
              </w:rPr>
            </w:pPr>
            <w:r w:rsidRPr="00D701C6">
              <w:rPr>
                <w:rFonts w:ascii="Arial" w:hAnsi="Arial" w:cs="Arial"/>
              </w:rPr>
              <w:object w:dxaOrig="14685" w:dyaOrig="943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81.5pt;height:309.75pt" o:ole="">
                  <v:imagedata r:id="rId8" o:title=""/>
                </v:shape>
                <o:OLEObject Type="Embed" ProgID="PBrush" ShapeID="_x0000_i1025" DrawAspect="Content" ObjectID="_1634632327" r:id="rId9"/>
              </w:object>
            </w:r>
          </w:p>
          <w:p w:rsidR="006D7A86" w:rsidRPr="00D701C6" w:rsidRDefault="006D7A86" w:rsidP="006D7A86">
            <w:pPr>
              <w:pStyle w:val="before"/>
              <w:ind w:left="103"/>
              <w:jc w:val="center"/>
              <w:rPr>
                <w:rFonts w:ascii="Arial" w:hAnsi="Arial" w:cs="Arial"/>
                <w:sz w:val="28"/>
                <w:szCs w:val="28"/>
                <w:lang w:val="ru-RU"/>
              </w:rPr>
            </w:pPr>
          </w:p>
          <w:p w:rsidR="006D7A86" w:rsidRPr="00D701C6" w:rsidRDefault="006D7A86" w:rsidP="006D7A86">
            <w:pPr>
              <w:pStyle w:val="before"/>
              <w:ind w:left="103"/>
              <w:rPr>
                <w:rFonts w:ascii="Arial" w:hAnsi="Arial" w:cs="Arial"/>
                <w:sz w:val="28"/>
                <w:szCs w:val="28"/>
                <w:lang w:val="ru-RU"/>
              </w:rPr>
            </w:pPr>
          </w:p>
          <w:p w:rsidR="0035600A" w:rsidRPr="00D701C6" w:rsidRDefault="0035600A" w:rsidP="006D7A86">
            <w:pPr>
              <w:pStyle w:val="before"/>
              <w:ind w:left="103"/>
              <w:rPr>
                <w:rFonts w:ascii="Arial" w:hAnsi="Arial" w:cs="Arial"/>
                <w:sz w:val="28"/>
                <w:szCs w:val="28"/>
                <w:lang w:val="ru-RU"/>
              </w:rPr>
            </w:pPr>
          </w:p>
          <w:p w:rsidR="0035600A" w:rsidRPr="00D701C6" w:rsidRDefault="0035600A" w:rsidP="006D7A86">
            <w:pPr>
              <w:pStyle w:val="before"/>
              <w:ind w:left="103"/>
              <w:jc w:val="center"/>
              <w:rPr>
                <w:rFonts w:ascii="Arial" w:hAnsi="Arial" w:cs="Arial"/>
                <w:sz w:val="28"/>
                <w:szCs w:val="28"/>
                <w:lang w:val="ru-RU"/>
              </w:rPr>
            </w:pPr>
          </w:p>
          <w:p w:rsidR="006D7A86" w:rsidRPr="00D701C6" w:rsidRDefault="00FD2582" w:rsidP="0035600A">
            <w:pPr>
              <w:pStyle w:val="before"/>
              <w:ind w:left="103"/>
              <w:jc w:val="center"/>
              <w:rPr>
                <w:rFonts w:ascii="Arial" w:hAnsi="Arial" w:cs="Arial"/>
                <w:sz w:val="28"/>
                <w:szCs w:val="28"/>
                <w:lang w:val="ru-RU"/>
              </w:rPr>
            </w:pPr>
            <w:r w:rsidRPr="00D701C6">
              <w:rPr>
                <w:rFonts w:ascii="Arial" w:hAnsi="Arial" w:cs="Arial"/>
                <w:sz w:val="28"/>
                <w:szCs w:val="28"/>
                <w:lang w:val="ru-RU"/>
              </w:rPr>
              <w:t>сентябрь</w:t>
            </w:r>
            <w:r w:rsidR="006D7A86" w:rsidRPr="00D701C6">
              <w:rPr>
                <w:rFonts w:ascii="Arial" w:hAnsi="Arial" w:cs="Arial"/>
                <w:sz w:val="28"/>
                <w:szCs w:val="28"/>
                <w:lang w:val="ru-RU"/>
              </w:rPr>
              <w:t xml:space="preserve"> 201</w:t>
            </w:r>
            <w:r w:rsidRPr="00D701C6">
              <w:rPr>
                <w:rFonts w:ascii="Arial" w:hAnsi="Arial" w:cs="Arial"/>
                <w:sz w:val="28"/>
                <w:szCs w:val="28"/>
                <w:lang w:val="ru-RU"/>
              </w:rPr>
              <w:t>9</w:t>
            </w:r>
            <w:r w:rsidR="006D7A86" w:rsidRPr="00D701C6">
              <w:rPr>
                <w:rFonts w:ascii="Arial" w:hAnsi="Arial" w:cs="Arial"/>
                <w:sz w:val="28"/>
                <w:szCs w:val="28"/>
                <w:lang w:val="ru-RU"/>
              </w:rPr>
              <w:t xml:space="preserve"> г.</w:t>
            </w:r>
          </w:p>
          <w:p w:rsidR="006D7A86" w:rsidRPr="00D701C6" w:rsidRDefault="006D7A86" w:rsidP="006D7A86">
            <w:pPr>
              <w:pStyle w:val="before"/>
              <w:spacing w:before="0"/>
              <w:ind w:left="103"/>
              <w:rPr>
                <w:rFonts w:ascii="Arial" w:hAnsi="Arial" w:cs="Arial"/>
                <w:sz w:val="28"/>
                <w:szCs w:val="28"/>
                <w:lang w:val="ru-RU"/>
              </w:rPr>
            </w:pPr>
          </w:p>
          <w:p w:rsidR="006D7A86" w:rsidRPr="00D701C6" w:rsidRDefault="006D7A86" w:rsidP="006D7A86">
            <w:pPr>
              <w:pStyle w:val="before"/>
              <w:spacing w:before="0"/>
              <w:ind w:left="103"/>
              <w:rPr>
                <w:rFonts w:ascii="Arial" w:hAnsi="Arial" w:cs="Arial"/>
                <w:sz w:val="28"/>
                <w:szCs w:val="28"/>
                <w:lang w:val="ru-RU"/>
              </w:rPr>
            </w:pPr>
          </w:p>
        </w:tc>
      </w:tr>
    </w:tbl>
    <w:p w:rsidR="005D52EF" w:rsidRPr="00D701C6" w:rsidRDefault="005D52EF" w:rsidP="00F10DE8">
      <w:pPr>
        <w:pStyle w:val="before"/>
        <w:spacing w:before="0"/>
        <w:jc w:val="center"/>
        <w:rPr>
          <w:rFonts w:ascii="Arial" w:hAnsi="Arial" w:cs="Arial"/>
          <w:sz w:val="32"/>
          <w:szCs w:val="32"/>
          <w:lang w:val="ru-RU"/>
        </w:rPr>
      </w:pPr>
    </w:p>
    <w:p w:rsidR="005D52EF" w:rsidRPr="00D701C6" w:rsidRDefault="005D52EF" w:rsidP="00F10DE8">
      <w:pPr>
        <w:pStyle w:val="before"/>
        <w:spacing w:before="0"/>
        <w:jc w:val="center"/>
        <w:rPr>
          <w:rFonts w:ascii="Arial" w:hAnsi="Arial" w:cs="Arial"/>
          <w:sz w:val="32"/>
          <w:szCs w:val="32"/>
          <w:lang w:val="ru-RU"/>
        </w:rPr>
      </w:pPr>
    </w:p>
    <w:p w:rsidR="005D52EF" w:rsidRPr="00D701C6" w:rsidRDefault="005D52EF" w:rsidP="00F10DE8">
      <w:pPr>
        <w:pStyle w:val="before"/>
        <w:spacing w:before="0"/>
        <w:jc w:val="center"/>
        <w:rPr>
          <w:rFonts w:ascii="Arial" w:hAnsi="Arial" w:cs="Arial"/>
          <w:sz w:val="32"/>
          <w:szCs w:val="32"/>
          <w:lang w:val="ru-RU"/>
        </w:rPr>
      </w:pPr>
    </w:p>
    <w:p w:rsidR="005D52EF" w:rsidRPr="00D701C6" w:rsidRDefault="005D52EF" w:rsidP="00F10DE8">
      <w:pPr>
        <w:pStyle w:val="before"/>
        <w:spacing w:before="0"/>
        <w:jc w:val="center"/>
        <w:rPr>
          <w:rFonts w:ascii="Arial" w:hAnsi="Arial" w:cs="Arial"/>
          <w:sz w:val="32"/>
          <w:szCs w:val="32"/>
          <w:lang w:val="ru-RU"/>
        </w:rPr>
      </w:pPr>
    </w:p>
    <w:p w:rsidR="005D52EF" w:rsidRPr="00D701C6" w:rsidRDefault="005D52EF" w:rsidP="00F10DE8">
      <w:pPr>
        <w:pStyle w:val="before"/>
        <w:spacing w:before="0"/>
        <w:jc w:val="center"/>
        <w:rPr>
          <w:rFonts w:ascii="Arial" w:hAnsi="Arial" w:cs="Arial"/>
          <w:sz w:val="32"/>
          <w:szCs w:val="32"/>
          <w:lang w:val="ru-RU"/>
        </w:rPr>
      </w:pPr>
    </w:p>
    <w:p w:rsidR="006D7A86" w:rsidRPr="00D701C6" w:rsidRDefault="006D7A86" w:rsidP="00F10DE8">
      <w:pPr>
        <w:pStyle w:val="before"/>
        <w:spacing w:before="0"/>
        <w:jc w:val="center"/>
        <w:rPr>
          <w:rFonts w:ascii="Arial" w:hAnsi="Arial" w:cs="Arial"/>
          <w:sz w:val="32"/>
          <w:szCs w:val="32"/>
          <w:lang w:val="ru-RU"/>
        </w:rPr>
      </w:pPr>
      <w:r w:rsidRPr="00D701C6">
        <w:rPr>
          <w:rFonts w:ascii="Arial" w:hAnsi="Arial" w:cs="Arial"/>
          <w:sz w:val="32"/>
          <w:szCs w:val="32"/>
          <w:lang w:val="ru-RU"/>
        </w:rPr>
        <w:lastRenderedPageBreak/>
        <w:t>СОДЕРЖАНИЕ</w:t>
      </w:r>
    </w:p>
    <w:p w:rsidR="006D7A86" w:rsidRPr="00D701C6" w:rsidRDefault="006D7A86" w:rsidP="00F10DE8">
      <w:pPr>
        <w:pStyle w:val="before"/>
        <w:spacing w:before="0"/>
        <w:jc w:val="center"/>
        <w:rPr>
          <w:rFonts w:ascii="Arial" w:hAnsi="Arial" w:cs="Arial"/>
          <w:sz w:val="32"/>
          <w:szCs w:val="32"/>
          <w:lang w:val="ru-RU"/>
        </w:rPr>
      </w:pPr>
    </w:p>
    <w:p w:rsidR="006D7A86" w:rsidRPr="00D701C6" w:rsidRDefault="006D7A86" w:rsidP="00F10DE8">
      <w:pPr>
        <w:pStyle w:val="before"/>
        <w:spacing w:before="0"/>
        <w:jc w:val="center"/>
        <w:rPr>
          <w:rFonts w:ascii="Arial" w:hAnsi="Arial" w:cs="Arial"/>
          <w:sz w:val="25"/>
          <w:szCs w:val="25"/>
          <w:lang w:val="ru-RU"/>
        </w:rPr>
      </w:pPr>
    </w:p>
    <w:p w:rsidR="006D7A86" w:rsidRPr="00D701C6" w:rsidRDefault="006D7A86" w:rsidP="006D7A86">
      <w:pPr>
        <w:pStyle w:val="22"/>
        <w:rPr>
          <w:rFonts w:ascii="Arial" w:hAnsi="Arial" w:cs="Arial"/>
          <w:color w:val="auto"/>
          <w:sz w:val="32"/>
          <w:szCs w:val="32"/>
        </w:rPr>
      </w:pPr>
      <w:r w:rsidRPr="00D701C6">
        <w:rPr>
          <w:rFonts w:ascii="Arial" w:hAnsi="Arial" w:cs="Arial"/>
          <w:color w:val="auto"/>
          <w:sz w:val="32"/>
          <w:szCs w:val="32"/>
        </w:rPr>
        <w:t xml:space="preserve">1. </w:t>
      </w:r>
      <w:r w:rsidR="00D13638" w:rsidRPr="00D701C6">
        <w:rPr>
          <w:rFonts w:ascii="Arial" w:hAnsi="Arial" w:cs="Arial"/>
          <w:color w:val="auto"/>
          <w:sz w:val="32"/>
          <w:szCs w:val="32"/>
        </w:rPr>
        <w:t>мЕСТОПОЛОЖЕНИЕ ПОСЕЛКА</w:t>
      </w:r>
      <w:r w:rsidRPr="00D701C6">
        <w:rPr>
          <w:rFonts w:ascii="Arial" w:hAnsi="Arial" w:cs="Arial"/>
          <w:color w:val="auto"/>
          <w:sz w:val="32"/>
          <w:szCs w:val="32"/>
        </w:rPr>
        <w:tab/>
        <w:t>3</w:t>
      </w:r>
    </w:p>
    <w:p w:rsidR="006D7A86" w:rsidRPr="00D701C6" w:rsidRDefault="006D7A86" w:rsidP="006D7A86">
      <w:pPr>
        <w:tabs>
          <w:tab w:val="right" w:leader="dot" w:pos="9000"/>
        </w:tabs>
        <w:ind w:right="355"/>
        <w:rPr>
          <w:rFonts w:ascii="Arial" w:hAnsi="Arial" w:cs="Arial"/>
          <w:sz w:val="32"/>
          <w:szCs w:val="32"/>
        </w:rPr>
      </w:pPr>
    </w:p>
    <w:p w:rsidR="006D7A86" w:rsidRPr="00D701C6" w:rsidRDefault="006D7A86" w:rsidP="006D7A86">
      <w:pPr>
        <w:pStyle w:val="22"/>
        <w:rPr>
          <w:rFonts w:ascii="Arial" w:hAnsi="Arial" w:cs="Arial"/>
          <w:color w:val="auto"/>
          <w:sz w:val="32"/>
          <w:szCs w:val="32"/>
        </w:rPr>
      </w:pPr>
      <w:r w:rsidRPr="00D701C6">
        <w:rPr>
          <w:rFonts w:ascii="Arial" w:hAnsi="Arial" w:cs="Arial"/>
          <w:color w:val="auto"/>
          <w:sz w:val="32"/>
          <w:szCs w:val="32"/>
        </w:rPr>
        <w:t xml:space="preserve">2. </w:t>
      </w:r>
      <w:r w:rsidR="00053388" w:rsidRPr="00D701C6">
        <w:rPr>
          <w:rFonts w:ascii="Arial" w:hAnsi="Arial" w:cs="Arial"/>
          <w:color w:val="auto"/>
          <w:sz w:val="32"/>
          <w:szCs w:val="32"/>
        </w:rPr>
        <w:t>Участки</w:t>
      </w:r>
      <w:r w:rsidR="00FF0615" w:rsidRPr="00D701C6">
        <w:rPr>
          <w:rFonts w:ascii="Arial" w:hAnsi="Arial" w:cs="Arial"/>
          <w:color w:val="auto"/>
          <w:sz w:val="32"/>
          <w:szCs w:val="32"/>
        </w:rPr>
        <w:tab/>
        <w:t>7</w:t>
      </w:r>
    </w:p>
    <w:p w:rsidR="00053388" w:rsidRPr="00D701C6" w:rsidRDefault="00053388" w:rsidP="00053388">
      <w:pPr>
        <w:rPr>
          <w:rFonts w:ascii="Arial" w:hAnsi="Arial" w:cs="Arial"/>
        </w:rPr>
      </w:pPr>
    </w:p>
    <w:p w:rsidR="00053388" w:rsidRPr="00D701C6" w:rsidRDefault="00053388" w:rsidP="00FF0615">
      <w:pPr>
        <w:pStyle w:val="22"/>
        <w:rPr>
          <w:rFonts w:ascii="Arial" w:hAnsi="Arial" w:cs="Arial"/>
          <w:color w:val="auto"/>
          <w:sz w:val="32"/>
          <w:szCs w:val="32"/>
        </w:rPr>
      </w:pPr>
      <w:r w:rsidRPr="00D701C6">
        <w:rPr>
          <w:rFonts w:ascii="Arial" w:hAnsi="Arial" w:cs="Arial"/>
          <w:color w:val="auto"/>
          <w:sz w:val="32"/>
          <w:szCs w:val="32"/>
        </w:rPr>
        <w:t>3. коммуникации…………………………………………</w:t>
      </w:r>
      <w:r w:rsidR="00282317" w:rsidRPr="00D701C6">
        <w:rPr>
          <w:rFonts w:ascii="Arial" w:hAnsi="Arial" w:cs="Arial"/>
          <w:color w:val="auto"/>
          <w:sz w:val="32"/>
          <w:szCs w:val="32"/>
        </w:rPr>
        <w:t>…</w:t>
      </w:r>
      <w:r w:rsidR="00FF0615" w:rsidRPr="00D701C6">
        <w:rPr>
          <w:rFonts w:ascii="Arial" w:hAnsi="Arial" w:cs="Arial"/>
          <w:color w:val="auto"/>
          <w:sz w:val="32"/>
          <w:szCs w:val="32"/>
        </w:rPr>
        <w:t>9</w:t>
      </w:r>
      <w:r w:rsidR="00282317" w:rsidRPr="00D701C6">
        <w:rPr>
          <w:rFonts w:ascii="Arial" w:hAnsi="Arial" w:cs="Arial"/>
          <w:color w:val="auto"/>
          <w:sz w:val="32"/>
          <w:szCs w:val="32"/>
        </w:rPr>
        <w:t>-11</w:t>
      </w:r>
    </w:p>
    <w:p w:rsidR="00FF0615" w:rsidRPr="00D701C6" w:rsidRDefault="00FF0615" w:rsidP="00FF0615">
      <w:pPr>
        <w:rPr>
          <w:rFonts w:ascii="Arial" w:hAnsi="Arial" w:cs="Arial"/>
        </w:rPr>
      </w:pPr>
    </w:p>
    <w:p w:rsidR="00FF0615" w:rsidRPr="00D701C6" w:rsidRDefault="00FF0615" w:rsidP="00FF0615">
      <w:pPr>
        <w:pStyle w:val="22"/>
        <w:rPr>
          <w:rFonts w:ascii="Arial" w:hAnsi="Arial" w:cs="Arial"/>
          <w:color w:val="auto"/>
          <w:sz w:val="32"/>
          <w:szCs w:val="32"/>
        </w:rPr>
      </w:pPr>
      <w:r w:rsidRPr="00D701C6">
        <w:rPr>
          <w:rFonts w:ascii="Arial" w:hAnsi="Arial" w:cs="Arial"/>
          <w:color w:val="auto"/>
          <w:sz w:val="32"/>
          <w:szCs w:val="32"/>
        </w:rPr>
        <w:t>4.</w:t>
      </w:r>
      <w:r w:rsidR="003269A7" w:rsidRPr="00D701C6">
        <w:rPr>
          <w:rFonts w:ascii="Arial" w:hAnsi="Arial" w:cs="Arial"/>
          <w:color w:val="auto"/>
          <w:sz w:val="32"/>
          <w:szCs w:val="32"/>
        </w:rPr>
        <w:t xml:space="preserve"> </w:t>
      </w:r>
      <w:r w:rsidRPr="00D701C6">
        <w:rPr>
          <w:rFonts w:ascii="Arial" w:hAnsi="Arial" w:cs="Arial"/>
          <w:color w:val="auto"/>
          <w:sz w:val="32"/>
          <w:szCs w:val="32"/>
        </w:rPr>
        <w:t>ГАЗОПРОВОД…………</w:t>
      </w:r>
      <w:r w:rsidR="00D24CC8">
        <w:rPr>
          <w:rFonts w:ascii="Arial" w:hAnsi="Arial" w:cs="Arial"/>
          <w:color w:val="auto"/>
          <w:sz w:val="32"/>
          <w:szCs w:val="32"/>
        </w:rPr>
        <w:t>…</w:t>
      </w:r>
      <w:r w:rsidRPr="00D701C6">
        <w:rPr>
          <w:rFonts w:ascii="Arial" w:hAnsi="Arial" w:cs="Arial"/>
          <w:color w:val="auto"/>
          <w:sz w:val="32"/>
          <w:szCs w:val="32"/>
        </w:rPr>
        <w:t>.………</w:t>
      </w:r>
      <w:r w:rsidR="00D24CC8">
        <w:rPr>
          <w:rFonts w:ascii="Arial" w:hAnsi="Arial" w:cs="Arial"/>
          <w:color w:val="auto"/>
          <w:sz w:val="32"/>
          <w:szCs w:val="32"/>
        </w:rPr>
        <w:t>.</w:t>
      </w:r>
      <w:r w:rsidRPr="00D701C6">
        <w:rPr>
          <w:rFonts w:ascii="Arial" w:hAnsi="Arial" w:cs="Arial"/>
          <w:color w:val="auto"/>
          <w:sz w:val="32"/>
          <w:szCs w:val="32"/>
        </w:rPr>
        <w:t>…………………………….9</w:t>
      </w:r>
    </w:p>
    <w:p w:rsidR="00FF0615" w:rsidRPr="00D701C6" w:rsidRDefault="00FF0615" w:rsidP="00FF0615">
      <w:pPr>
        <w:rPr>
          <w:rFonts w:ascii="Arial" w:hAnsi="Arial" w:cs="Arial"/>
        </w:rPr>
      </w:pPr>
    </w:p>
    <w:p w:rsidR="00FF0615" w:rsidRPr="00D701C6" w:rsidRDefault="00FF0615" w:rsidP="003269A7">
      <w:pPr>
        <w:pStyle w:val="22"/>
        <w:rPr>
          <w:rFonts w:ascii="Arial" w:hAnsi="Arial" w:cs="Arial"/>
          <w:color w:val="auto"/>
          <w:sz w:val="32"/>
          <w:szCs w:val="32"/>
        </w:rPr>
      </w:pPr>
      <w:r w:rsidRPr="00D701C6">
        <w:rPr>
          <w:rFonts w:ascii="Arial" w:hAnsi="Arial" w:cs="Arial"/>
          <w:color w:val="auto"/>
          <w:sz w:val="32"/>
          <w:szCs w:val="32"/>
        </w:rPr>
        <w:t>5.</w:t>
      </w:r>
      <w:r w:rsidR="003269A7" w:rsidRPr="00D701C6">
        <w:rPr>
          <w:rFonts w:ascii="Arial" w:hAnsi="Arial" w:cs="Arial"/>
          <w:color w:val="auto"/>
          <w:sz w:val="32"/>
          <w:szCs w:val="32"/>
        </w:rPr>
        <w:t xml:space="preserve"> ЭЛЕКТРИЧЕСКИЕ СЕТИ………………………</w:t>
      </w:r>
      <w:r w:rsidR="00D24CC8">
        <w:rPr>
          <w:rFonts w:ascii="Arial" w:hAnsi="Arial" w:cs="Arial"/>
          <w:color w:val="auto"/>
          <w:sz w:val="32"/>
          <w:szCs w:val="32"/>
        </w:rPr>
        <w:t>…</w:t>
      </w:r>
      <w:r w:rsidR="003269A7" w:rsidRPr="00D701C6">
        <w:rPr>
          <w:rFonts w:ascii="Arial" w:hAnsi="Arial" w:cs="Arial"/>
          <w:color w:val="auto"/>
          <w:sz w:val="32"/>
          <w:szCs w:val="32"/>
        </w:rPr>
        <w:t>…………..10</w:t>
      </w:r>
    </w:p>
    <w:p w:rsidR="003269A7" w:rsidRPr="00D701C6" w:rsidRDefault="003269A7" w:rsidP="003269A7">
      <w:pPr>
        <w:rPr>
          <w:rFonts w:ascii="Arial" w:hAnsi="Arial" w:cs="Arial"/>
        </w:rPr>
      </w:pPr>
    </w:p>
    <w:p w:rsidR="003269A7" w:rsidRPr="00D701C6" w:rsidRDefault="003269A7" w:rsidP="003269A7">
      <w:pPr>
        <w:pStyle w:val="22"/>
        <w:rPr>
          <w:rFonts w:ascii="Arial" w:hAnsi="Arial" w:cs="Arial"/>
          <w:color w:val="auto"/>
          <w:sz w:val="32"/>
          <w:szCs w:val="32"/>
        </w:rPr>
      </w:pPr>
      <w:r w:rsidRPr="00D701C6">
        <w:rPr>
          <w:rFonts w:ascii="Arial" w:hAnsi="Arial" w:cs="Arial"/>
          <w:color w:val="auto"/>
          <w:sz w:val="32"/>
          <w:szCs w:val="32"/>
        </w:rPr>
        <w:t>6. ВОДА……………………………</w:t>
      </w:r>
      <w:r w:rsidR="00D24CC8">
        <w:rPr>
          <w:rFonts w:ascii="Arial" w:hAnsi="Arial" w:cs="Arial"/>
          <w:color w:val="auto"/>
          <w:sz w:val="32"/>
          <w:szCs w:val="32"/>
        </w:rPr>
        <w:t>..</w:t>
      </w:r>
      <w:r w:rsidRPr="00D701C6">
        <w:rPr>
          <w:rFonts w:ascii="Arial" w:hAnsi="Arial" w:cs="Arial"/>
          <w:color w:val="auto"/>
          <w:sz w:val="32"/>
          <w:szCs w:val="32"/>
        </w:rPr>
        <w:t>………………………………11</w:t>
      </w:r>
    </w:p>
    <w:p w:rsidR="003269A7" w:rsidRPr="00D701C6" w:rsidRDefault="003269A7" w:rsidP="003269A7">
      <w:pPr>
        <w:rPr>
          <w:rFonts w:ascii="Arial" w:hAnsi="Arial" w:cs="Arial"/>
        </w:rPr>
      </w:pPr>
    </w:p>
    <w:p w:rsidR="003269A7" w:rsidRPr="00D701C6" w:rsidRDefault="003269A7" w:rsidP="003269A7">
      <w:pPr>
        <w:pStyle w:val="22"/>
        <w:rPr>
          <w:rFonts w:ascii="Arial" w:hAnsi="Arial" w:cs="Arial"/>
          <w:color w:val="auto"/>
          <w:sz w:val="32"/>
          <w:szCs w:val="32"/>
        </w:rPr>
      </w:pPr>
      <w:r w:rsidRPr="00D701C6">
        <w:rPr>
          <w:rFonts w:ascii="Arial" w:hAnsi="Arial" w:cs="Arial"/>
          <w:color w:val="auto"/>
          <w:sz w:val="32"/>
          <w:szCs w:val="32"/>
        </w:rPr>
        <w:t>7. ДОРОГИ………………………………………………………....11</w:t>
      </w:r>
    </w:p>
    <w:p w:rsidR="003269A7" w:rsidRPr="00D701C6" w:rsidRDefault="003269A7" w:rsidP="003269A7">
      <w:pPr>
        <w:rPr>
          <w:rFonts w:ascii="Arial" w:hAnsi="Arial" w:cs="Arial"/>
        </w:rPr>
      </w:pPr>
    </w:p>
    <w:p w:rsidR="003269A7" w:rsidRPr="00D701C6" w:rsidRDefault="003269A7" w:rsidP="003269A7">
      <w:pPr>
        <w:pStyle w:val="22"/>
        <w:rPr>
          <w:rFonts w:ascii="Arial" w:hAnsi="Arial" w:cs="Arial"/>
          <w:color w:val="auto"/>
          <w:sz w:val="32"/>
          <w:szCs w:val="32"/>
        </w:rPr>
      </w:pPr>
      <w:r w:rsidRPr="00D701C6">
        <w:rPr>
          <w:rFonts w:ascii="Arial" w:hAnsi="Arial" w:cs="Arial"/>
          <w:color w:val="auto"/>
          <w:sz w:val="32"/>
          <w:szCs w:val="32"/>
        </w:rPr>
        <w:t>8. РЕКЛАМА И ПРОДВИЖЕНИЕ……………………………….12</w:t>
      </w:r>
    </w:p>
    <w:p w:rsidR="003269A7" w:rsidRPr="00D701C6" w:rsidRDefault="003269A7" w:rsidP="003269A7">
      <w:pPr>
        <w:rPr>
          <w:rFonts w:ascii="Arial" w:hAnsi="Arial" w:cs="Arial"/>
        </w:rPr>
      </w:pPr>
    </w:p>
    <w:p w:rsidR="003269A7" w:rsidRPr="00D701C6" w:rsidRDefault="003269A7" w:rsidP="003269A7">
      <w:pPr>
        <w:pStyle w:val="22"/>
        <w:rPr>
          <w:rFonts w:ascii="Arial" w:hAnsi="Arial" w:cs="Arial"/>
          <w:color w:val="auto"/>
          <w:sz w:val="32"/>
          <w:szCs w:val="32"/>
        </w:rPr>
      </w:pPr>
      <w:r w:rsidRPr="00D701C6">
        <w:rPr>
          <w:rFonts w:ascii="Arial" w:hAnsi="Arial" w:cs="Arial"/>
          <w:color w:val="auto"/>
          <w:sz w:val="32"/>
          <w:szCs w:val="32"/>
        </w:rPr>
        <w:t>9. ОЦЕНКА ЭКОНОМИЧЕСКОЙ ЭФФЕКТИВНОСТИ…</w:t>
      </w:r>
      <w:r w:rsidR="00D24CC8">
        <w:rPr>
          <w:rFonts w:ascii="Arial" w:hAnsi="Arial" w:cs="Arial"/>
          <w:color w:val="auto"/>
          <w:sz w:val="32"/>
          <w:szCs w:val="32"/>
        </w:rPr>
        <w:t>…</w:t>
      </w:r>
      <w:r w:rsidRPr="00D701C6">
        <w:rPr>
          <w:rFonts w:ascii="Arial" w:hAnsi="Arial" w:cs="Arial"/>
          <w:color w:val="auto"/>
          <w:sz w:val="32"/>
          <w:szCs w:val="32"/>
        </w:rPr>
        <w:t>….13</w:t>
      </w:r>
    </w:p>
    <w:p w:rsidR="00053388" w:rsidRPr="00D701C6" w:rsidRDefault="00053388" w:rsidP="00053388">
      <w:pPr>
        <w:rPr>
          <w:rFonts w:ascii="Arial" w:hAnsi="Arial" w:cs="Arial"/>
        </w:rPr>
      </w:pPr>
    </w:p>
    <w:p w:rsidR="006D7A86" w:rsidRPr="00D701C6" w:rsidRDefault="006D7A86" w:rsidP="00053388">
      <w:pPr>
        <w:pStyle w:val="22"/>
        <w:rPr>
          <w:rFonts w:ascii="Arial" w:hAnsi="Arial" w:cs="Arial"/>
          <w:color w:val="auto"/>
          <w:sz w:val="32"/>
          <w:szCs w:val="32"/>
        </w:rPr>
      </w:pPr>
    </w:p>
    <w:p w:rsidR="006D7A86" w:rsidRPr="00D701C6" w:rsidRDefault="006D7A86" w:rsidP="006D7A86">
      <w:pPr>
        <w:tabs>
          <w:tab w:val="right" w:leader="dot" w:pos="9000"/>
        </w:tabs>
        <w:ind w:right="355"/>
        <w:rPr>
          <w:rFonts w:ascii="Arial" w:hAnsi="Arial" w:cs="Arial"/>
          <w:sz w:val="32"/>
          <w:szCs w:val="32"/>
        </w:rPr>
      </w:pPr>
    </w:p>
    <w:p w:rsidR="006D7A86" w:rsidRPr="00D701C6" w:rsidRDefault="006D7A86" w:rsidP="006D7A86">
      <w:pPr>
        <w:tabs>
          <w:tab w:val="right" w:leader="dot" w:pos="9000"/>
        </w:tabs>
        <w:ind w:right="355"/>
        <w:rPr>
          <w:rFonts w:ascii="Arial" w:hAnsi="Arial" w:cs="Arial"/>
          <w:sz w:val="32"/>
          <w:szCs w:val="32"/>
        </w:rPr>
      </w:pPr>
    </w:p>
    <w:p w:rsidR="00C83B8B" w:rsidRPr="00D701C6" w:rsidRDefault="00C83B8B" w:rsidP="00F10DE8">
      <w:pPr>
        <w:rPr>
          <w:rFonts w:ascii="Arial" w:hAnsi="Arial" w:cs="Arial"/>
        </w:rPr>
      </w:pPr>
    </w:p>
    <w:p w:rsidR="00C83B8B" w:rsidRPr="00D701C6" w:rsidRDefault="00C83B8B" w:rsidP="00F10DE8">
      <w:pPr>
        <w:rPr>
          <w:rFonts w:ascii="Arial" w:hAnsi="Arial" w:cs="Arial"/>
        </w:rPr>
      </w:pPr>
    </w:p>
    <w:p w:rsidR="00C83B8B" w:rsidRPr="00D701C6" w:rsidRDefault="00C83B8B" w:rsidP="00F10DE8">
      <w:pPr>
        <w:rPr>
          <w:rFonts w:ascii="Arial" w:hAnsi="Arial" w:cs="Arial"/>
        </w:rPr>
      </w:pPr>
    </w:p>
    <w:p w:rsidR="00C83B8B" w:rsidRPr="00D701C6" w:rsidRDefault="00C83B8B" w:rsidP="00F10DE8">
      <w:pPr>
        <w:rPr>
          <w:rFonts w:ascii="Arial" w:hAnsi="Arial" w:cs="Arial"/>
        </w:rPr>
      </w:pPr>
    </w:p>
    <w:p w:rsidR="00C83B8B" w:rsidRPr="00D701C6" w:rsidRDefault="00C83B8B" w:rsidP="00F10DE8">
      <w:pPr>
        <w:rPr>
          <w:rFonts w:ascii="Arial" w:hAnsi="Arial" w:cs="Arial"/>
        </w:rPr>
      </w:pPr>
    </w:p>
    <w:p w:rsidR="00C83B8B" w:rsidRPr="00D701C6" w:rsidRDefault="00C83B8B" w:rsidP="00F10DE8">
      <w:pPr>
        <w:rPr>
          <w:rFonts w:ascii="Arial" w:hAnsi="Arial" w:cs="Arial"/>
        </w:rPr>
      </w:pPr>
    </w:p>
    <w:p w:rsidR="00C83B8B" w:rsidRPr="00D701C6" w:rsidRDefault="00C83B8B" w:rsidP="00F10DE8">
      <w:pPr>
        <w:rPr>
          <w:rFonts w:ascii="Arial" w:hAnsi="Arial" w:cs="Arial"/>
        </w:rPr>
      </w:pPr>
    </w:p>
    <w:p w:rsidR="000C63C9" w:rsidRPr="00D701C6" w:rsidRDefault="000C63C9" w:rsidP="00F10DE8">
      <w:pPr>
        <w:rPr>
          <w:rFonts w:ascii="Arial" w:hAnsi="Arial" w:cs="Arial"/>
        </w:rPr>
      </w:pPr>
    </w:p>
    <w:p w:rsidR="000C63C9" w:rsidRPr="00D701C6" w:rsidRDefault="000C63C9" w:rsidP="00F10DE8">
      <w:pPr>
        <w:rPr>
          <w:rFonts w:ascii="Arial" w:hAnsi="Arial" w:cs="Arial"/>
        </w:rPr>
      </w:pPr>
    </w:p>
    <w:p w:rsidR="00C83B8B" w:rsidRPr="00D701C6" w:rsidRDefault="00C83B8B" w:rsidP="00F10DE8">
      <w:pPr>
        <w:rPr>
          <w:rFonts w:ascii="Arial" w:hAnsi="Arial" w:cs="Arial"/>
        </w:rPr>
      </w:pPr>
    </w:p>
    <w:p w:rsidR="00154715" w:rsidRPr="00D701C6" w:rsidRDefault="00154715" w:rsidP="00F10DE8">
      <w:pPr>
        <w:rPr>
          <w:rFonts w:ascii="Arial" w:hAnsi="Arial" w:cs="Arial"/>
        </w:rPr>
      </w:pPr>
    </w:p>
    <w:p w:rsidR="00154715" w:rsidRPr="00D701C6" w:rsidRDefault="00154715" w:rsidP="00F10DE8">
      <w:pPr>
        <w:rPr>
          <w:rFonts w:ascii="Arial" w:hAnsi="Arial" w:cs="Arial"/>
        </w:rPr>
      </w:pPr>
    </w:p>
    <w:p w:rsidR="008B11A6" w:rsidRPr="00D701C6" w:rsidRDefault="008B11A6" w:rsidP="00F10DE8">
      <w:pPr>
        <w:rPr>
          <w:rFonts w:ascii="Arial" w:hAnsi="Arial" w:cs="Arial"/>
        </w:rPr>
      </w:pPr>
    </w:p>
    <w:p w:rsidR="008B11A6" w:rsidRPr="00D701C6" w:rsidRDefault="008B11A6" w:rsidP="00F10DE8">
      <w:pPr>
        <w:rPr>
          <w:rFonts w:ascii="Arial" w:hAnsi="Arial" w:cs="Arial"/>
        </w:rPr>
      </w:pPr>
    </w:p>
    <w:p w:rsidR="008B11A6" w:rsidRPr="00D701C6" w:rsidRDefault="008B11A6" w:rsidP="00F10DE8">
      <w:pPr>
        <w:rPr>
          <w:rFonts w:ascii="Arial" w:hAnsi="Arial" w:cs="Arial"/>
        </w:rPr>
      </w:pPr>
    </w:p>
    <w:p w:rsidR="008B11A6" w:rsidRPr="00D701C6" w:rsidRDefault="008B11A6" w:rsidP="00F10DE8">
      <w:pPr>
        <w:rPr>
          <w:rFonts w:ascii="Arial" w:hAnsi="Arial" w:cs="Arial"/>
        </w:rPr>
      </w:pPr>
    </w:p>
    <w:p w:rsidR="006D7A86" w:rsidRPr="00D701C6" w:rsidRDefault="006D7A86" w:rsidP="00F10DE8">
      <w:pPr>
        <w:rPr>
          <w:rFonts w:ascii="Arial" w:hAnsi="Arial" w:cs="Arial"/>
        </w:rPr>
      </w:pPr>
    </w:p>
    <w:p w:rsidR="008A4840" w:rsidRPr="00D701C6" w:rsidRDefault="008A4840" w:rsidP="00F10DE8">
      <w:pPr>
        <w:rPr>
          <w:rFonts w:ascii="Arial" w:hAnsi="Arial" w:cs="Arial"/>
        </w:rPr>
      </w:pPr>
    </w:p>
    <w:p w:rsidR="008A4840" w:rsidRPr="00D701C6" w:rsidRDefault="008A4840" w:rsidP="00F10DE8">
      <w:pPr>
        <w:rPr>
          <w:rFonts w:ascii="Arial" w:hAnsi="Arial" w:cs="Arial"/>
        </w:rPr>
      </w:pPr>
    </w:p>
    <w:p w:rsidR="005D52EF" w:rsidRPr="00D701C6" w:rsidRDefault="005D52EF" w:rsidP="00F10DE8">
      <w:pPr>
        <w:jc w:val="center"/>
        <w:rPr>
          <w:rFonts w:ascii="Arial" w:hAnsi="Arial" w:cs="Arial"/>
          <w:b/>
          <w:bCs/>
          <w:caps/>
          <w:sz w:val="32"/>
          <w:szCs w:val="32"/>
        </w:rPr>
      </w:pPr>
    </w:p>
    <w:p w:rsidR="005D52EF" w:rsidRPr="00D701C6" w:rsidRDefault="005D52EF" w:rsidP="00F10DE8">
      <w:pPr>
        <w:jc w:val="center"/>
        <w:rPr>
          <w:rFonts w:ascii="Arial" w:hAnsi="Arial" w:cs="Arial"/>
          <w:b/>
          <w:bCs/>
          <w:caps/>
          <w:sz w:val="32"/>
          <w:szCs w:val="32"/>
        </w:rPr>
      </w:pPr>
    </w:p>
    <w:p w:rsidR="005D52EF" w:rsidRPr="00D701C6" w:rsidRDefault="005D52EF" w:rsidP="00F10DE8">
      <w:pPr>
        <w:jc w:val="center"/>
        <w:rPr>
          <w:rFonts w:ascii="Arial" w:hAnsi="Arial" w:cs="Arial"/>
          <w:b/>
          <w:bCs/>
          <w:caps/>
          <w:sz w:val="32"/>
          <w:szCs w:val="32"/>
        </w:rPr>
      </w:pPr>
    </w:p>
    <w:p w:rsidR="00154715" w:rsidRPr="00D701C6" w:rsidRDefault="008E414E" w:rsidP="00F10DE8">
      <w:pPr>
        <w:jc w:val="center"/>
        <w:rPr>
          <w:rFonts w:ascii="Arial" w:hAnsi="Arial" w:cs="Arial"/>
          <w:b/>
          <w:bCs/>
          <w:caps/>
          <w:sz w:val="32"/>
          <w:szCs w:val="32"/>
        </w:rPr>
      </w:pPr>
      <w:r w:rsidRPr="00D701C6">
        <w:rPr>
          <w:rFonts w:ascii="Arial" w:hAnsi="Arial" w:cs="Arial"/>
          <w:b/>
          <w:bCs/>
          <w:sz w:val="32"/>
          <w:szCs w:val="32"/>
        </w:rPr>
        <w:lastRenderedPageBreak/>
        <w:t>М</w:t>
      </w:r>
      <w:r w:rsidR="00FF0615" w:rsidRPr="00D701C6">
        <w:rPr>
          <w:rFonts w:ascii="Arial" w:hAnsi="Arial" w:cs="Arial"/>
          <w:b/>
          <w:bCs/>
          <w:sz w:val="32"/>
          <w:szCs w:val="32"/>
        </w:rPr>
        <w:t>ЕСТОПОЛОЖЕНИЕ ПОСЕЛКА</w:t>
      </w:r>
    </w:p>
    <w:p w:rsidR="00154715" w:rsidRPr="00D701C6" w:rsidRDefault="00154715" w:rsidP="00F10DE8">
      <w:pPr>
        <w:pStyle w:val="before"/>
        <w:spacing w:before="0"/>
        <w:rPr>
          <w:rFonts w:ascii="Arial" w:hAnsi="Arial" w:cs="Arial"/>
          <w:sz w:val="25"/>
          <w:szCs w:val="25"/>
          <w:lang w:val="ru-RU"/>
        </w:rPr>
      </w:pPr>
    </w:p>
    <w:p w:rsidR="00B5669E" w:rsidRPr="00D701C6" w:rsidRDefault="005D52EF" w:rsidP="005D52EF">
      <w:pPr>
        <w:pStyle w:val="31"/>
        <w:spacing w:after="0"/>
        <w:jc w:val="both"/>
        <w:rPr>
          <w:rFonts w:ascii="Arial" w:hAnsi="Arial" w:cs="Arial"/>
          <w:sz w:val="26"/>
          <w:szCs w:val="26"/>
        </w:rPr>
      </w:pPr>
      <w:r w:rsidRPr="00D701C6">
        <w:rPr>
          <w:rFonts w:ascii="Arial" w:hAnsi="Arial" w:cs="Arial"/>
          <w:sz w:val="26"/>
          <w:szCs w:val="26"/>
        </w:rPr>
        <w:t xml:space="preserve">           Поселок Ландыши находится в 2,4 км на северо-восток от Калуги, между </w:t>
      </w:r>
      <w:proofErr w:type="spellStart"/>
      <w:r w:rsidRPr="00D701C6">
        <w:rPr>
          <w:rFonts w:ascii="Arial" w:hAnsi="Arial" w:cs="Arial"/>
          <w:sz w:val="26"/>
          <w:szCs w:val="26"/>
        </w:rPr>
        <w:t>д.Литвиново</w:t>
      </w:r>
      <w:proofErr w:type="spellEnd"/>
      <w:r w:rsidRPr="00D701C6">
        <w:rPr>
          <w:rFonts w:ascii="Arial" w:hAnsi="Arial" w:cs="Arial"/>
          <w:sz w:val="26"/>
          <w:szCs w:val="26"/>
        </w:rPr>
        <w:t xml:space="preserve"> и </w:t>
      </w:r>
      <w:proofErr w:type="spellStart"/>
      <w:r w:rsidRPr="00D701C6">
        <w:rPr>
          <w:rFonts w:ascii="Arial" w:hAnsi="Arial" w:cs="Arial"/>
          <w:sz w:val="26"/>
          <w:szCs w:val="26"/>
        </w:rPr>
        <w:t>д.Ястребовка</w:t>
      </w:r>
      <w:proofErr w:type="spellEnd"/>
      <w:r w:rsidRPr="00D701C6">
        <w:rPr>
          <w:rFonts w:ascii="Arial" w:hAnsi="Arial" w:cs="Arial"/>
          <w:sz w:val="26"/>
          <w:szCs w:val="26"/>
        </w:rPr>
        <w:t xml:space="preserve">. От центра города -20 минут езды. Заезд со стороны </w:t>
      </w:r>
      <w:proofErr w:type="spellStart"/>
      <w:r w:rsidRPr="00D701C6">
        <w:rPr>
          <w:rFonts w:ascii="Arial" w:hAnsi="Arial" w:cs="Arial"/>
          <w:sz w:val="26"/>
          <w:szCs w:val="26"/>
        </w:rPr>
        <w:t>д.Литвиново</w:t>
      </w:r>
      <w:proofErr w:type="spellEnd"/>
      <w:r w:rsidRPr="00D701C6">
        <w:rPr>
          <w:rFonts w:ascii="Arial" w:hAnsi="Arial" w:cs="Arial"/>
          <w:sz w:val="26"/>
          <w:szCs w:val="26"/>
        </w:rPr>
        <w:t>.</w:t>
      </w:r>
    </w:p>
    <w:p w:rsidR="005D52EF" w:rsidRPr="00D701C6" w:rsidRDefault="005D52EF" w:rsidP="005D52EF">
      <w:pPr>
        <w:pStyle w:val="31"/>
        <w:spacing w:after="0"/>
        <w:jc w:val="both"/>
        <w:rPr>
          <w:rFonts w:ascii="Arial" w:hAnsi="Arial" w:cs="Arial"/>
          <w:sz w:val="26"/>
          <w:szCs w:val="26"/>
        </w:rPr>
      </w:pPr>
    </w:p>
    <w:p w:rsidR="005D52EF" w:rsidRPr="00D701C6" w:rsidRDefault="00B5669E" w:rsidP="00B5669E">
      <w:pPr>
        <w:jc w:val="both"/>
        <w:rPr>
          <w:rFonts w:ascii="Arial" w:hAnsi="Arial" w:cs="Arial"/>
          <w:sz w:val="26"/>
          <w:szCs w:val="26"/>
        </w:rPr>
      </w:pPr>
      <w:r w:rsidRPr="00D701C6">
        <w:rPr>
          <w:rFonts w:ascii="Arial" w:hAnsi="Arial" w:cs="Arial"/>
          <w:sz w:val="26"/>
          <w:szCs w:val="26"/>
        </w:rPr>
        <w:t xml:space="preserve">  </w:t>
      </w:r>
      <w:r w:rsidRPr="00D701C6">
        <w:rPr>
          <w:rFonts w:ascii="Arial" w:hAnsi="Arial" w:cs="Arial"/>
          <w:sz w:val="26"/>
          <w:szCs w:val="26"/>
          <w:u w:val="single"/>
        </w:rPr>
        <w:t>Местонахождение проекта:</w:t>
      </w:r>
      <w:r w:rsidRPr="00D701C6">
        <w:rPr>
          <w:rFonts w:ascii="Arial" w:hAnsi="Arial" w:cs="Arial"/>
          <w:sz w:val="26"/>
          <w:szCs w:val="26"/>
        </w:rPr>
        <w:t xml:space="preserve"> </w:t>
      </w:r>
    </w:p>
    <w:p w:rsidR="005D52EF" w:rsidRPr="00D701C6" w:rsidRDefault="00B5669E" w:rsidP="005D52EF">
      <w:pPr>
        <w:pStyle w:val="af6"/>
        <w:numPr>
          <w:ilvl w:val="0"/>
          <w:numId w:val="9"/>
        </w:numPr>
        <w:jc w:val="both"/>
        <w:rPr>
          <w:rFonts w:ascii="Arial" w:hAnsi="Arial" w:cs="Arial"/>
          <w:bCs/>
          <w:sz w:val="26"/>
          <w:szCs w:val="26"/>
        </w:rPr>
      </w:pPr>
      <w:r w:rsidRPr="00D701C6">
        <w:rPr>
          <w:rFonts w:ascii="Arial" w:hAnsi="Arial" w:cs="Arial"/>
          <w:sz w:val="26"/>
          <w:szCs w:val="26"/>
        </w:rPr>
        <w:t xml:space="preserve">Калужская область, </w:t>
      </w:r>
      <w:proofErr w:type="spellStart"/>
      <w:r w:rsidRPr="00D701C6">
        <w:rPr>
          <w:rFonts w:ascii="Arial" w:hAnsi="Arial" w:cs="Arial"/>
          <w:bCs/>
          <w:sz w:val="26"/>
          <w:szCs w:val="26"/>
        </w:rPr>
        <w:t>Ферзиковский</w:t>
      </w:r>
      <w:proofErr w:type="spellEnd"/>
      <w:r w:rsidRPr="00D701C6">
        <w:rPr>
          <w:rFonts w:ascii="Arial" w:hAnsi="Arial" w:cs="Arial"/>
          <w:bCs/>
          <w:sz w:val="26"/>
          <w:szCs w:val="26"/>
        </w:rPr>
        <w:t xml:space="preserve"> район, </w:t>
      </w:r>
      <w:r w:rsidR="00874AE3">
        <w:rPr>
          <w:rFonts w:ascii="Arial" w:hAnsi="Arial" w:cs="Arial"/>
          <w:bCs/>
          <w:sz w:val="26"/>
          <w:szCs w:val="26"/>
        </w:rPr>
        <w:t>С</w:t>
      </w:r>
      <w:r w:rsidRPr="00D701C6">
        <w:rPr>
          <w:rFonts w:ascii="Arial" w:hAnsi="Arial" w:cs="Arial"/>
          <w:bCs/>
          <w:sz w:val="26"/>
          <w:szCs w:val="26"/>
        </w:rPr>
        <w:t>ельское поселение «Деревня Ястребовка».</w:t>
      </w:r>
      <w:r w:rsidR="00FD2582" w:rsidRPr="00D701C6">
        <w:rPr>
          <w:rFonts w:ascii="Arial" w:hAnsi="Arial" w:cs="Arial"/>
          <w:bCs/>
          <w:sz w:val="26"/>
          <w:szCs w:val="26"/>
        </w:rPr>
        <w:t xml:space="preserve"> </w:t>
      </w:r>
    </w:p>
    <w:p w:rsidR="005D52EF" w:rsidRPr="00D701C6" w:rsidRDefault="004F200E" w:rsidP="005D52EF">
      <w:pPr>
        <w:pStyle w:val="af6"/>
        <w:numPr>
          <w:ilvl w:val="0"/>
          <w:numId w:val="9"/>
        </w:numPr>
        <w:jc w:val="both"/>
        <w:rPr>
          <w:rFonts w:ascii="Arial" w:hAnsi="Arial" w:cs="Arial"/>
          <w:bCs/>
          <w:sz w:val="26"/>
          <w:szCs w:val="26"/>
        </w:rPr>
      </w:pPr>
      <w:r w:rsidRPr="00D701C6">
        <w:rPr>
          <w:rFonts w:ascii="Arial" w:hAnsi="Arial" w:cs="Arial"/>
          <w:bCs/>
          <w:sz w:val="26"/>
          <w:szCs w:val="26"/>
        </w:rPr>
        <w:t>2,4</w:t>
      </w:r>
      <w:r w:rsidR="00FD2582" w:rsidRPr="00D701C6">
        <w:rPr>
          <w:rFonts w:ascii="Arial" w:hAnsi="Arial" w:cs="Arial"/>
          <w:bCs/>
          <w:sz w:val="26"/>
          <w:szCs w:val="26"/>
        </w:rPr>
        <w:t xml:space="preserve"> км. От «окружной» дороги (граница города по состоянию на 01.09.2019.).</w:t>
      </w:r>
    </w:p>
    <w:p w:rsidR="008E414E" w:rsidRPr="00D701C6" w:rsidRDefault="00874AE3" w:rsidP="005D52EF">
      <w:pPr>
        <w:pStyle w:val="af6"/>
        <w:numPr>
          <w:ilvl w:val="0"/>
          <w:numId w:val="9"/>
        </w:numPr>
        <w:jc w:val="both"/>
        <w:rPr>
          <w:rFonts w:ascii="Arial" w:hAnsi="Arial" w:cs="Arial"/>
          <w:bCs/>
          <w:sz w:val="26"/>
          <w:szCs w:val="26"/>
        </w:rPr>
      </w:pPr>
      <w:r>
        <w:rPr>
          <w:rFonts w:ascii="Arial" w:hAnsi="Arial" w:cs="Arial"/>
          <w:bCs/>
          <w:sz w:val="26"/>
          <w:szCs w:val="26"/>
        </w:rPr>
        <w:t>о</w:t>
      </w:r>
      <w:r w:rsidR="008E414E" w:rsidRPr="00D701C6">
        <w:rPr>
          <w:rFonts w:ascii="Arial" w:hAnsi="Arial" w:cs="Arial"/>
          <w:bCs/>
          <w:sz w:val="26"/>
          <w:szCs w:val="26"/>
        </w:rPr>
        <w:t xml:space="preserve">т МКАД – 163 км. По киевскому шоссе. </w:t>
      </w:r>
    </w:p>
    <w:p w:rsidR="005D52EF" w:rsidRPr="00D701C6" w:rsidRDefault="005D52EF" w:rsidP="00B5669E">
      <w:pPr>
        <w:jc w:val="both"/>
        <w:rPr>
          <w:rFonts w:ascii="Arial" w:hAnsi="Arial" w:cs="Arial"/>
          <w:bCs/>
          <w:sz w:val="26"/>
          <w:szCs w:val="26"/>
        </w:rPr>
      </w:pPr>
    </w:p>
    <w:p w:rsidR="00B5669E" w:rsidRDefault="005D52EF" w:rsidP="00B5669E">
      <w:pPr>
        <w:jc w:val="both"/>
        <w:rPr>
          <w:rFonts w:ascii="Arial" w:hAnsi="Arial" w:cs="Arial"/>
          <w:bCs/>
          <w:sz w:val="26"/>
          <w:szCs w:val="26"/>
        </w:rPr>
      </w:pPr>
      <w:r w:rsidRPr="00D701C6">
        <w:rPr>
          <w:rFonts w:ascii="Arial" w:hAnsi="Arial" w:cs="Arial"/>
          <w:bCs/>
          <w:sz w:val="26"/>
          <w:szCs w:val="26"/>
        </w:rPr>
        <w:t xml:space="preserve">     </w:t>
      </w:r>
      <w:r w:rsidR="00FD2582" w:rsidRPr="00D701C6">
        <w:rPr>
          <w:rFonts w:ascii="Arial" w:hAnsi="Arial" w:cs="Arial"/>
          <w:bCs/>
          <w:sz w:val="26"/>
          <w:szCs w:val="26"/>
        </w:rPr>
        <w:t xml:space="preserve">Ближайшие коттеджные поселки: «Воскресенское», «Берестяное», «Ясная поляна».  </w:t>
      </w:r>
    </w:p>
    <w:p w:rsidR="00874AE3" w:rsidRPr="00D701C6" w:rsidRDefault="00874AE3" w:rsidP="00B5669E">
      <w:pPr>
        <w:jc w:val="both"/>
        <w:rPr>
          <w:rFonts w:ascii="Arial" w:hAnsi="Arial" w:cs="Arial"/>
          <w:bCs/>
          <w:sz w:val="26"/>
          <w:szCs w:val="26"/>
        </w:rPr>
      </w:pPr>
    </w:p>
    <w:p w:rsidR="00B5669E" w:rsidRPr="00D701C6" w:rsidRDefault="005D52EF" w:rsidP="00B5669E">
      <w:pPr>
        <w:jc w:val="both"/>
        <w:rPr>
          <w:rFonts w:ascii="Arial" w:hAnsi="Arial" w:cs="Arial"/>
          <w:sz w:val="26"/>
          <w:szCs w:val="26"/>
        </w:rPr>
      </w:pPr>
      <w:r w:rsidRPr="00D701C6">
        <w:rPr>
          <w:rFonts w:ascii="Arial" w:hAnsi="Arial" w:cs="Arial"/>
          <w:b/>
          <w:noProof/>
          <w:sz w:val="32"/>
          <w:szCs w:val="32"/>
        </w:rPr>
        <w:drawing>
          <wp:inline distT="0" distB="0" distL="0" distR="0" wp14:anchorId="4D3E1376" wp14:editId="617D7F4A">
            <wp:extent cx="6119495" cy="4426797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426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700F" w:rsidRPr="00D701C6" w:rsidRDefault="00B5669E" w:rsidP="00B5669E">
      <w:pPr>
        <w:jc w:val="both"/>
        <w:rPr>
          <w:rFonts w:ascii="Arial" w:hAnsi="Arial" w:cs="Arial"/>
          <w:sz w:val="26"/>
          <w:szCs w:val="26"/>
        </w:rPr>
      </w:pPr>
      <w:r w:rsidRPr="00D701C6">
        <w:rPr>
          <w:rFonts w:ascii="Arial" w:hAnsi="Arial" w:cs="Arial"/>
          <w:sz w:val="26"/>
          <w:szCs w:val="26"/>
        </w:rPr>
        <w:t xml:space="preserve"> </w:t>
      </w:r>
    </w:p>
    <w:p w:rsidR="0090700F" w:rsidRPr="00D701C6" w:rsidRDefault="0090700F" w:rsidP="00B5669E">
      <w:pPr>
        <w:jc w:val="both"/>
        <w:rPr>
          <w:rFonts w:ascii="Arial" w:hAnsi="Arial" w:cs="Arial"/>
          <w:sz w:val="26"/>
          <w:szCs w:val="26"/>
        </w:rPr>
      </w:pPr>
    </w:p>
    <w:p w:rsidR="0090700F" w:rsidRPr="00D701C6" w:rsidRDefault="0090700F" w:rsidP="00B5669E">
      <w:pPr>
        <w:jc w:val="both"/>
        <w:rPr>
          <w:rFonts w:ascii="Arial" w:hAnsi="Arial" w:cs="Arial"/>
          <w:sz w:val="26"/>
          <w:szCs w:val="26"/>
        </w:rPr>
      </w:pPr>
    </w:p>
    <w:p w:rsidR="0090700F" w:rsidRPr="00D701C6" w:rsidRDefault="0090700F" w:rsidP="00B5669E">
      <w:pPr>
        <w:jc w:val="both"/>
        <w:rPr>
          <w:rFonts w:ascii="Arial" w:hAnsi="Arial" w:cs="Arial"/>
          <w:sz w:val="26"/>
          <w:szCs w:val="26"/>
        </w:rPr>
      </w:pPr>
    </w:p>
    <w:p w:rsidR="008235C9" w:rsidRPr="00D701C6" w:rsidRDefault="008235C9" w:rsidP="00B5669E">
      <w:pPr>
        <w:jc w:val="both"/>
        <w:rPr>
          <w:rFonts w:ascii="Arial" w:hAnsi="Arial" w:cs="Arial"/>
          <w:sz w:val="26"/>
          <w:szCs w:val="26"/>
        </w:rPr>
      </w:pPr>
    </w:p>
    <w:p w:rsidR="008235C9" w:rsidRPr="00D701C6" w:rsidRDefault="008235C9" w:rsidP="00B5669E">
      <w:pPr>
        <w:jc w:val="both"/>
        <w:rPr>
          <w:rFonts w:ascii="Arial" w:hAnsi="Arial" w:cs="Arial"/>
          <w:sz w:val="26"/>
          <w:szCs w:val="26"/>
        </w:rPr>
      </w:pPr>
    </w:p>
    <w:p w:rsidR="008235C9" w:rsidRPr="00D701C6" w:rsidRDefault="008235C9" w:rsidP="00B5669E">
      <w:pPr>
        <w:jc w:val="both"/>
        <w:rPr>
          <w:rFonts w:ascii="Arial" w:hAnsi="Arial" w:cs="Arial"/>
          <w:sz w:val="26"/>
          <w:szCs w:val="26"/>
        </w:rPr>
      </w:pPr>
    </w:p>
    <w:p w:rsidR="008235C9" w:rsidRPr="00D701C6" w:rsidRDefault="008235C9" w:rsidP="00B5669E">
      <w:pPr>
        <w:jc w:val="both"/>
        <w:rPr>
          <w:rFonts w:ascii="Arial" w:hAnsi="Arial" w:cs="Arial"/>
          <w:sz w:val="26"/>
          <w:szCs w:val="26"/>
        </w:rPr>
      </w:pPr>
    </w:p>
    <w:p w:rsidR="008235C9" w:rsidRPr="00D701C6" w:rsidRDefault="008235C9" w:rsidP="00B5669E">
      <w:pPr>
        <w:jc w:val="both"/>
        <w:rPr>
          <w:rFonts w:ascii="Arial" w:hAnsi="Arial" w:cs="Arial"/>
          <w:sz w:val="26"/>
          <w:szCs w:val="26"/>
        </w:rPr>
      </w:pPr>
    </w:p>
    <w:p w:rsidR="0090700F" w:rsidRPr="00D701C6" w:rsidRDefault="0090700F" w:rsidP="00B5669E">
      <w:pPr>
        <w:jc w:val="both"/>
        <w:rPr>
          <w:rFonts w:ascii="Arial" w:hAnsi="Arial" w:cs="Arial"/>
          <w:sz w:val="26"/>
          <w:szCs w:val="26"/>
        </w:rPr>
      </w:pPr>
    </w:p>
    <w:p w:rsidR="0090700F" w:rsidRPr="00D701C6" w:rsidRDefault="0090700F" w:rsidP="00B5669E">
      <w:pPr>
        <w:jc w:val="both"/>
        <w:rPr>
          <w:rFonts w:ascii="Arial" w:hAnsi="Arial" w:cs="Arial"/>
          <w:sz w:val="26"/>
          <w:szCs w:val="26"/>
        </w:rPr>
      </w:pPr>
    </w:p>
    <w:p w:rsidR="00B5669E" w:rsidRPr="00D701C6" w:rsidRDefault="0090700F" w:rsidP="00B5669E">
      <w:pPr>
        <w:jc w:val="both"/>
        <w:rPr>
          <w:rFonts w:ascii="Arial" w:hAnsi="Arial" w:cs="Arial"/>
          <w:sz w:val="26"/>
          <w:szCs w:val="26"/>
        </w:rPr>
      </w:pPr>
      <w:r w:rsidRPr="00D701C6">
        <w:rPr>
          <w:rFonts w:ascii="Arial" w:hAnsi="Arial" w:cs="Arial"/>
          <w:sz w:val="26"/>
          <w:szCs w:val="26"/>
        </w:rPr>
        <w:t xml:space="preserve">Въезд в поселок со стороны деревни </w:t>
      </w:r>
      <w:proofErr w:type="spellStart"/>
      <w:r w:rsidRPr="00D701C6">
        <w:rPr>
          <w:rFonts w:ascii="Arial" w:hAnsi="Arial" w:cs="Arial"/>
          <w:b/>
          <w:sz w:val="26"/>
          <w:szCs w:val="26"/>
        </w:rPr>
        <w:t>Литвиново</w:t>
      </w:r>
      <w:proofErr w:type="spellEnd"/>
      <w:r w:rsidRPr="00D701C6">
        <w:rPr>
          <w:rFonts w:ascii="Arial" w:hAnsi="Arial" w:cs="Arial"/>
          <w:sz w:val="26"/>
          <w:szCs w:val="26"/>
        </w:rPr>
        <w:t>, обозначен дорожным указателем.</w:t>
      </w:r>
    </w:p>
    <w:p w:rsidR="00B5669E" w:rsidRPr="00D701C6" w:rsidRDefault="0090700F" w:rsidP="00B5669E">
      <w:pPr>
        <w:jc w:val="both"/>
        <w:rPr>
          <w:rFonts w:ascii="Arial" w:hAnsi="Arial" w:cs="Arial"/>
          <w:sz w:val="26"/>
          <w:szCs w:val="26"/>
        </w:rPr>
      </w:pPr>
      <w:r w:rsidRPr="00D701C6">
        <w:rPr>
          <w:rFonts w:ascii="Arial" w:hAnsi="Arial" w:cs="Arial"/>
          <w:noProof/>
        </w:rPr>
        <w:drawing>
          <wp:inline distT="0" distB="0" distL="0" distR="0" wp14:anchorId="26892987" wp14:editId="770AEC3E">
            <wp:extent cx="6119495" cy="4079796"/>
            <wp:effectExtent l="0" t="0" r="0" b="0"/>
            <wp:docPr id="12" name="Рисунок 12" descr="http://xn----7sbabmj2ajkdx0evdxb.xn--p1ai/wp-content/uploads/DSC_0202-1024x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xn----7sbabmj2ajkdx0evdxb.xn--p1ai/wp-content/uploads/DSC_0202-1024x683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079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700F" w:rsidRPr="00D701C6" w:rsidRDefault="0090700F" w:rsidP="00B5669E">
      <w:pPr>
        <w:jc w:val="both"/>
        <w:rPr>
          <w:rFonts w:ascii="Arial" w:hAnsi="Arial" w:cs="Arial"/>
          <w:sz w:val="26"/>
          <w:szCs w:val="26"/>
        </w:rPr>
      </w:pPr>
    </w:p>
    <w:p w:rsidR="00874AE3" w:rsidRDefault="0090700F" w:rsidP="00B5669E">
      <w:pPr>
        <w:jc w:val="both"/>
        <w:rPr>
          <w:rFonts w:ascii="Arial" w:hAnsi="Arial" w:cs="Arial"/>
          <w:sz w:val="26"/>
          <w:szCs w:val="26"/>
        </w:rPr>
      </w:pPr>
      <w:r w:rsidRPr="00D701C6">
        <w:rPr>
          <w:rFonts w:ascii="Arial" w:hAnsi="Arial" w:cs="Arial"/>
          <w:bCs/>
          <w:sz w:val="26"/>
          <w:szCs w:val="26"/>
        </w:rPr>
        <w:t>Коттеджный поселок «Ландыши»</w:t>
      </w:r>
      <w:r w:rsidRPr="00D701C6">
        <w:rPr>
          <w:rFonts w:ascii="Arial" w:hAnsi="Arial" w:cs="Arial"/>
          <w:b/>
          <w:bCs/>
          <w:sz w:val="26"/>
          <w:szCs w:val="26"/>
        </w:rPr>
        <w:t> — </w:t>
      </w:r>
      <w:r w:rsidRPr="00D701C6">
        <w:rPr>
          <w:rFonts w:ascii="Arial" w:hAnsi="Arial" w:cs="Arial"/>
          <w:sz w:val="26"/>
          <w:szCs w:val="26"/>
        </w:rPr>
        <w:t xml:space="preserve">удачное место, как для постоянного проживания, так и для собственной летней резиденции. </w:t>
      </w:r>
      <w:r w:rsidR="00F31779" w:rsidRPr="00D701C6">
        <w:rPr>
          <w:rFonts w:ascii="Arial" w:hAnsi="Arial" w:cs="Arial"/>
          <w:sz w:val="26"/>
          <w:szCs w:val="26"/>
        </w:rPr>
        <w:t>Т</w:t>
      </w:r>
      <w:r w:rsidRPr="00D701C6">
        <w:rPr>
          <w:rFonts w:ascii="Arial" w:hAnsi="Arial" w:cs="Arial"/>
          <w:sz w:val="26"/>
          <w:szCs w:val="26"/>
        </w:rPr>
        <w:t>еррито</w:t>
      </w:r>
      <w:r w:rsidR="00F31779" w:rsidRPr="00D701C6">
        <w:rPr>
          <w:rFonts w:ascii="Arial" w:hAnsi="Arial" w:cs="Arial"/>
          <w:sz w:val="26"/>
          <w:szCs w:val="26"/>
        </w:rPr>
        <w:t>рия</w:t>
      </w:r>
      <w:r w:rsidRPr="00D701C6">
        <w:rPr>
          <w:rFonts w:ascii="Arial" w:hAnsi="Arial" w:cs="Arial"/>
          <w:sz w:val="26"/>
          <w:szCs w:val="26"/>
        </w:rPr>
        <w:t xml:space="preserve"> поселка </w:t>
      </w:r>
      <w:r w:rsidR="00F31779" w:rsidRPr="00D701C6">
        <w:rPr>
          <w:rFonts w:ascii="Arial" w:hAnsi="Arial" w:cs="Arial"/>
          <w:sz w:val="26"/>
          <w:szCs w:val="26"/>
        </w:rPr>
        <w:t>полностью огорожена плотным лесным массивом</w:t>
      </w:r>
      <w:r w:rsidR="00672B9E" w:rsidRPr="00D701C6">
        <w:rPr>
          <w:rFonts w:ascii="Arial" w:hAnsi="Arial" w:cs="Arial"/>
          <w:sz w:val="26"/>
          <w:szCs w:val="26"/>
        </w:rPr>
        <w:t xml:space="preserve"> и небольшой речкой Городенкой. </w:t>
      </w:r>
      <w:r w:rsidR="00874AE3">
        <w:rPr>
          <w:rFonts w:ascii="Arial" w:hAnsi="Arial" w:cs="Arial"/>
          <w:sz w:val="26"/>
          <w:szCs w:val="26"/>
        </w:rPr>
        <w:t>На речке организован зарыбленный пруд.</w:t>
      </w:r>
    </w:p>
    <w:p w:rsidR="0090700F" w:rsidRPr="00D701C6" w:rsidRDefault="00672B9E" w:rsidP="00B5669E">
      <w:pPr>
        <w:jc w:val="both"/>
        <w:rPr>
          <w:rFonts w:ascii="Arial" w:hAnsi="Arial" w:cs="Arial"/>
          <w:sz w:val="26"/>
          <w:szCs w:val="26"/>
        </w:rPr>
      </w:pPr>
      <w:r w:rsidRPr="00D701C6">
        <w:rPr>
          <w:rFonts w:ascii="Arial" w:hAnsi="Arial" w:cs="Arial"/>
          <w:sz w:val="26"/>
          <w:szCs w:val="26"/>
        </w:rPr>
        <w:t>Необходимости в дополнительном ограждении забором – нет.</w:t>
      </w:r>
      <w:r w:rsidR="00F31779" w:rsidRPr="00D701C6">
        <w:rPr>
          <w:rFonts w:ascii="Arial" w:hAnsi="Arial" w:cs="Arial"/>
          <w:sz w:val="26"/>
          <w:szCs w:val="26"/>
        </w:rPr>
        <w:t xml:space="preserve"> </w:t>
      </w:r>
    </w:p>
    <w:p w:rsidR="0090700F" w:rsidRPr="00D701C6" w:rsidRDefault="0090700F" w:rsidP="00B5669E">
      <w:pPr>
        <w:jc w:val="both"/>
        <w:rPr>
          <w:rFonts w:ascii="Arial" w:hAnsi="Arial" w:cs="Arial"/>
          <w:sz w:val="26"/>
          <w:szCs w:val="26"/>
        </w:rPr>
      </w:pPr>
    </w:p>
    <w:p w:rsidR="00672B9E" w:rsidRPr="00D701C6" w:rsidRDefault="00672B9E" w:rsidP="00B5669E">
      <w:pPr>
        <w:jc w:val="both"/>
        <w:rPr>
          <w:rFonts w:ascii="Arial" w:hAnsi="Arial" w:cs="Arial"/>
          <w:sz w:val="26"/>
          <w:szCs w:val="26"/>
        </w:rPr>
      </w:pPr>
    </w:p>
    <w:p w:rsidR="00672B9E" w:rsidRPr="00D701C6" w:rsidRDefault="00672B9E" w:rsidP="00B5669E">
      <w:pPr>
        <w:jc w:val="both"/>
        <w:rPr>
          <w:rFonts w:ascii="Arial" w:hAnsi="Arial" w:cs="Arial"/>
          <w:sz w:val="26"/>
          <w:szCs w:val="26"/>
        </w:rPr>
      </w:pPr>
    </w:p>
    <w:p w:rsidR="00672B9E" w:rsidRPr="00D701C6" w:rsidRDefault="00672B9E" w:rsidP="00B5669E">
      <w:pPr>
        <w:jc w:val="both"/>
        <w:rPr>
          <w:rFonts w:ascii="Arial" w:hAnsi="Arial" w:cs="Arial"/>
          <w:sz w:val="26"/>
          <w:szCs w:val="26"/>
        </w:rPr>
      </w:pPr>
    </w:p>
    <w:p w:rsidR="00672B9E" w:rsidRPr="00D701C6" w:rsidRDefault="00672B9E" w:rsidP="00B5669E">
      <w:pPr>
        <w:jc w:val="both"/>
        <w:rPr>
          <w:rFonts w:ascii="Arial" w:hAnsi="Arial" w:cs="Arial"/>
          <w:sz w:val="26"/>
          <w:szCs w:val="26"/>
        </w:rPr>
      </w:pPr>
    </w:p>
    <w:p w:rsidR="00672B9E" w:rsidRPr="00D701C6" w:rsidRDefault="00672B9E" w:rsidP="00B5669E">
      <w:pPr>
        <w:jc w:val="both"/>
        <w:rPr>
          <w:rFonts w:ascii="Arial" w:hAnsi="Arial" w:cs="Arial"/>
          <w:sz w:val="26"/>
          <w:szCs w:val="26"/>
        </w:rPr>
      </w:pPr>
    </w:p>
    <w:p w:rsidR="00672B9E" w:rsidRPr="00D701C6" w:rsidRDefault="00672B9E" w:rsidP="00B5669E">
      <w:pPr>
        <w:jc w:val="both"/>
        <w:rPr>
          <w:rFonts w:ascii="Arial" w:hAnsi="Arial" w:cs="Arial"/>
          <w:sz w:val="26"/>
          <w:szCs w:val="26"/>
        </w:rPr>
      </w:pPr>
    </w:p>
    <w:p w:rsidR="00672B9E" w:rsidRPr="00D701C6" w:rsidRDefault="00672B9E" w:rsidP="00B5669E">
      <w:pPr>
        <w:jc w:val="both"/>
        <w:rPr>
          <w:rFonts w:ascii="Arial" w:hAnsi="Arial" w:cs="Arial"/>
          <w:sz w:val="26"/>
          <w:szCs w:val="26"/>
        </w:rPr>
      </w:pPr>
    </w:p>
    <w:p w:rsidR="00672B9E" w:rsidRPr="00D701C6" w:rsidRDefault="00672B9E" w:rsidP="00B5669E">
      <w:pPr>
        <w:jc w:val="both"/>
        <w:rPr>
          <w:rFonts w:ascii="Arial" w:hAnsi="Arial" w:cs="Arial"/>
          <w:sz w:val="26"/>
          <w:szCs w:val="26"/>
        </w:rPr>
      </w:pPr>
    </w:p>
    <w:p w:rsidR="00672B9E" w:rsidRPr="00D701C6" w:rsidRDefault="00672B9E" w:rsidP="00B5669E">
      <w:pPr>
        <w:jc w:val="both"/>
        <w:rPr>
          <w:rFonts w:ascii="Arial" w:hAnsi="Arial" w:cs="Arial"/>
          <w:sz w:val="26"/>
          <w:szCs w:val="26"/>
        </w:rPr>
      </w:pPr>
    </w:p>
    <w:p w:rsidR="00672B9E" w:rsidRPr="00D701C6" w:rsidRDefault="00672B9E" w:rsidP="00B5669E">
      <w:pPr>
        <w:jc w:val="both"/>
        <w:rPr>
          <w:rFonts w:ascii="Arial" w:hAnsi="Arial" w:cs="Arial"/>
          <w:sz w:val="26"/>
          <w:szCs w:val="26"/>
        </w:rPr>
      </w:pPr>
    </w:p>
    <w:p w:rsidR="00672B9E" w:rsidRPr="00D701C6" w:rsidRDefault="00672B9E" w:rsidP="00B5669E">
      <w:pPr>
        <w:jc w:val="both"/>
        <w:rPr>
          <w:rFonts w:ascii="Arial" w:hAnsi="Arial" w:cs="Arial"/>
          <w:sz w:val="26"/>
          <w:szCs w:val="26"/>
        </w:rPr>
      </w:pPr>
    </w:p>
    <w:p w:rsidR="00672B9E" w:rsidRPr="00D701C6" w:rsidRDefault="00672B9E" w:rsidP="00B5669E">
      <w:pPr>
        <w:jc w:val="both"/>
        <w:rPr>
          <w:rFonts w:ascii="Arial" w:hAnsi="Arial" w:cs="Arial"/>
          <w:sz w:val="26"/>
          <w:szCs w:val="26"/>
        </w:rPr>
      </w:pPr>
    </w:p>
    <w:p w:rsidR="008235C9" w:rsidRPr="00D701C6" w:rsidRDefault="008235C9" w:rsidP="00B5669E">
      <w:pPr>
        <w:jc w:val="both"/>
        <w:rPr>
          <w:rFonts w:ascii="Arial" w:hAnsi="Arial" w:cs="Arial"/>
          <w:sz w:val="26"/>
          <w:szCs w:val="26"/>
        </w:rPr>
      </w:pPr>
    </w:p>
    <w:p w:rsidR="008235C9" w:rsidRPr="00D701C6" w:rsidRDefault="008235C9" w:rsidP="00B5669E">
      <w:pPr>
        <w:jc w:val="both"/>
        <w:rPr>
          <w:rFonts w:ascii="Arial" w:hAnsi="Arial" w:cs="Arial"/>
          <w:sz w:val="26"/>
          <w:szCs w:val="26"/>
        </w:rPr>
      </w:pPr>
    </w:p>
    <w:p w:rsidR="008235C9" w:rsidRPr="00D701C6" w:rsidRDefault="008235C9" w:rsidP="00B5669E">
      <w:pPr>
        <w:jc w:val="both"/>
        <w:rPr>
          <w:rFonts w:ascii="Arial" w:hAnsi="Arial" w:cs="Arial"/>
          <w:sz w:val="26"/>
          <w:szCs w:val="26"/>
        </w:rPr>
      </w:pPr>
    </w:p>
    <w:p w:rsidR="008235C9" w:rsidRPr="00D701C6" w:rsidRDefault="008235C9" w:rsidP="00B5669E">
      <w:pPr>
        <w:jc w:val="both"/>
        <w:rPr>
          <w:rFonts w:ascii="Arial" w:hAnsi="Arial" w:cs="Arial"/>
          <w:sz w:val="26"/>
          <w:szCs w:val="26"/>
        </w:rPr>
      </w:pPr>
    </w:p>
    <w:p w:rsidR="00672B9E" w:rsidRPr="00D701C6" w:rsidRDefault="00672B9E" w:rsidP="00B5669E">
      <w:pPr>
        <w:jc w:val="both"/>
        <w:rPr>
          <w:rFonts w:ascii="Arial" w:hAnsi="Arial" w:cs="Arial"/>
          <w:sz w:val="26"/>
          <w:szCs w:val="26"/>
        </w:rPr>
      </w:pPr>
    </w:p>
    <w:p w:rsidR="008235C9" w:rsidRPr="00D701C6" w:rsidRDefault="008235C9" w:rsidP="008235C9">
      <w:pPr>
        <w:jc w:val="both"/>
        <w:rPr>
          <w:rFonts w:ascii="Arial" w:hAnsi="Arial" w:cs="Arial"/>
          <w:sz w:val="26"/>
          <w:szCs w:val="26"/>
        </w:rPr>
      </w:pPr>
      <w:r w:rsidRPr="00D701C6">
        <w:rPr>
          <w:rFonts w:ascii="Arial" w:hAnsi="Arial" w:cs="Arial"/>
          <w:sz w:val="26"/>
          <w:szCs w:val="26"/>
        </w:rPr>
        <w:t xml:space="preserve">            Проект планировки КП «Ландыши» разработан в соответствии с государственными нормами, правилами, стандартами, исходными данными, а также техническими условиями и требованиями, выданными органами государственного надзора и заинтересованными организациями при согласовании места размещения объекта. </w:t>
      </w:r>
    </w:p>
    <w:p w:rsidR="008235C9" w:rsidRPr="00D701C6" w:rsidRDefault="008235C9" w:rsidP="008235C9">
      <w:pPr>
        <w:jc w:val="both"/>
        <w:rPr>
          <w:rFonts w:ascii="Arial" w:hAnsi="Arial" w:cs="Arial"/>
          <w:sz w:val="26"/>
          <w:szCs w:val="26"/>
        </w:rPr>
      </w:pPr>
      <w:r w:rsidRPr="00D701C6">
        <w:rPr>
          <w:rFonts w:ascii="Arial" w:hAnsi="Arial" w:cs="Arial"/>
          <w:sz w:val="26"/>
          <w:szCs w:val="26"/>
        </w:rPr>
        <w:t xml:space="preserve">         Главный инженер проекта  Д.В. Савенко.</w:t>
      </w:r>
    </w:p>
    <w:p w:rsidR="008D1D41" w:rsidRPr="00D701C6" w:rsidRDefault="00672B9E" w:rsidP="0090700F">
      <w:pPr>
        <w:jc w:val="both"/>
        <w:rPr>
          <w:rFonts w:ascii="Arial" w:hAnsi="Arial" w:cs="Arial"/>
          <w:sz w:val="26"/>
          <w:szCs w:val="26"/>
        </w:rPr>
      </w:pPr>
      <w:r w:rsidRPr="00D701C6">
        <w:rPr>
          <w:rFonts w:ascii="Arial" w:hAnsi="Arial" w:cs="Arial"/>
          <w:sz w:val="26"/>
          <w:szCs w:val="26"/>
        </w:rPr>
        <w:t xml:space="preserve">          </w:t>
      </w:r>
      <w:r w:rsidR="0090700F" w:rsidRPr="00D701C6">
        <w:rPr>
          <w:rFonts w:ascii="Arial" w:hAnsi="Arial" w:cs="Arial"/>
          <w:sz w:val="26"/>
          <w:szCs w:val="26"/>
        </w:rPr>
        <w:t>Проектом</w:t>
      </w:r>
      <w:r w:rsidR="00B5669E" w:rsidRPr="00D701C6">
        <w:rPr>
          <w:rFonts w:ascii="Arial" w:hAnsi="Arial" w:cs="Arial"/>
          <w:sz w:val="26"/>
          <w:szCs w:val="26"/>
        </w:rPr>
        <w:t xml:space="preserve"> запланировано </w:t>
      </w:r>
      <w:r w:rsidR="00B5669E" w:rsidRPr="00D701C6">
        <w:rPr>
          <w:rFonts w:ascii="Arial" w:hAnsi="Arial" w:cs="Arial"/>
          <w:bCs/>
          <w:sz w:val="26"/>
          <w:szCs w:val="26"/>
        </w:rPr>
        <w:t xml:space="preserve">строительство на площади </w:t>
      </w:r>
      <w:r w:rsidR="00B5669E" w:rsidRPr="00D701C6">
        <w:rPr>
          <w:rFonts w:ascii="Arial" w:hAnsi="Arial" w:cs="Arial"/>
          <w:sz w:val="26"/>
          <w:szCs w:val="26"/>
        </w:rPr>
        <w:t xml:space="preserve">21 га </w:t>
      </w:r>
      <w:r w:rsidR="00B5669E" w:rsidRPr="00D701C6">
        <w:rPr>
          <w:rFonts w:ascii="Arial" w:hAnsi="Arial" w:cs="Arial"/>
          <w:bCs/>
          <w:sz w:val="26"/>
          <w:szCs w:val="26"/>
        </w:rPr>
        <w:t xml:space="preserve">коттеджного посёлка, включающего в себя </w:t>
      </w:r>
      <w:r w:rsidR="00FD2582" w:rsidRPr="00D701C6">
        <w:rPr>
          <w:rFonts w:ascii="Arial" w:hAnsi="Arial" w:cs="Arial"/>
          <w:bCs/>
          <w:sz w:val="26"/>
          <w:szCs w:val="26"/>
        </w:rPr>
        <w:t>12</w:t>
      </w:r>
      <w:r w:rsidR="004628D2" w:rsidRPr="00D701C6">
        <w:rPr>
          <w:rFonts w:ascii="Arial" w:hAnsi="Arial" w:cs="Arial"/>
          <w:bCs/>
          <w:sz w:val="26"/>
          <w:szCs w:val="26"/>
        </w:rPr>
        <w:t>9</w:t>
      </w:r>
      <w:r w:rsidR="00FD2582" w:rsidRPr="00D701C6">
        <w:rPr>
          <w:rFonts w:ascii="Arial" w:hAnsi="Arial" w:cs="Arial"/>
          <w:bCs/>
          <w:sz w:val="26"/>
          <w:szCs w:val="26"/>
        </w:rPr>
        <w:t xml:space="preserve"> </w:t>
      </w:r>
      <w:r w:rsidR="00B5669E" w:rsidRPr="00D701C6">
        <w:rPr>
          <w:rFonts w:ascii="Arial" w:hAnsi="Arial" w:cs="Arial"/>
          <w:sz w:val="26"/>
          <w:szCs w:val="26"/>
        </w:rPr>
        <w:t>домовладений.</w:t>
      </w:r>
      <w:r w:rsidR="0090700F" w:rsidRPr="00D701C6">
        <w:rPr>
          <w:rFonts w:ascii="Arial" w:hAnsi="Arial" w:cs="Arial"/>
          <w:sz w:val="26"/>
          <w:szCs w:val="26"/>
        </w:rPr>
        <w:t xml:space="preserve"> Все</w:t>
      </w:r>
      <w:r w:rsidR="00FD60C5" w:rsidRPr="00D701C6">
        <w:rPr>
          <w:rFonts w:ascii="Arial" w:hAnsi="Arial" w:cs="Arial"/>
          <w:sz w:val="26"/>
          <w:szCs w:val="26"/>
        </w:rPr>
        <w:t xml:space="preserve"> участки правильной, прямоугольной формы,</w:t>
      </w:r>
      <w:r w:rsidR="008819B8" w:rsidRPr="00D701C6">
        <w:rPr>
          <w:rFonts w:ascii="Arial" w:hAnsi="Arial" w:cs="Arial"/>
          <w:sz w:val="26"/>
          <w:szCs w:val="26"/>
        </w:rPr>
        <w:t xml:space="preserve"> без </w:t>
      </w:r>
      <w:r w:rsidR="00872426" w:rsidRPr="00D701C6">
        <w:rPr>
          <w:rFonts w:ascii="Arial" w:hAnsi="Arial" w:cs="Arial"/>
          <w:sz w:val="26"/>
          <w:szCs w:val="26"/>
        </w:rPr>
        <w:t xml:space="preserve">уклона и </w:t>
      </w:r>
      <w:r w:rsidR="008819B8" w:rsidRPr="00D701C6">
        <w:rPr>
          <w:rFonts w:ascii="Arial" w:hAnsi="Arial" w:cs="Arial"/>
          <w:sz w:val="26"/>
          <w:szCs w:val="26"/>
        </w:rPr>
        <w:t>перепадов высот,</w:t>
      </w:r>
      <w:r w:rsidR="00FD60C5" w:rsidRPr="00D701C6">
        <w:rPr>
          <w:rFonts w:ascii="Arial" w:hAnsi="Arial" w:cs="Arial"/>
          <w:sz w:val="26"/>
          <w:szCs w:val="26"/>
        </w:rPr>
        <w:t xml:space="preserve"> размером </w:t>
      </w:r>
      <w:r w:rsidR="008819B8" w:rsidRPr="00D701C6">
        <w:rPr>
          <w:rFonts w:ascii="Arial" w:hAnsi="Arial" w:cs="Arial"/>
          <w:sz w:val="26"/>
          <w:szCs w:val="26"/>
        </w:rPr>
        <w:t xml:space="preserve">по </w:t>
      </w:r>
      <w:r w:rsidR="00FD60C5" w:rsidRPr="00D701C6">
        <w:rPr>
          <w:rFonts w:ascii="Arial" w:hAnsi="Arial" w:cs="Arial"/>
          <w:sz w:val="26"/>
          <w:szCs w:val="26"/>
        </w:rPr>
        <w:t>10 соток.</w:t>
      </w:r>
      <w:r w:rsidR="00233844" w:rsidRPr="00D701C6">
        <w:rPr>
          <w:rFonts w:ascii="Arial" w:hAnsi="Arial" w:cs="Arial"/>
          <w:sz w:val="26"/>
          <w:szCs w:val="26"/>
        </w:rPr>
        <w:t xml:space="preserve"> </w:t>
      </w:r>
    </w:p>
    <w:p w:rsidR="00062DEB" w:rsidRPr="00D701C6" w:rsidRDefault="00062DEB" w:rsidP="00B5669E">
      <w:pPr>
        <w:jc w:val="both"/>
        <w:rPr>
          <w:rFonts w:ascii="Arial" w:hAnsi="Arial" w:cs="Arial"/>
          <w:sz w:val="26"/>
          <w:szCs w:val="26"/>
        </w:rPr>
      </w:pPr>
    </w:p>
    <w:p w:rsidR="00E12EB4" w:rsidRPr="00D701C6" w:rsidRDefault="00672B9E" w:rsidP="00B5669E">
      <w:pPr>
        <w:jc w:val="both"/>
        <w:rPr>
          <w:rFonts w:ascii="Arial" w:hAnsi="Arial" w:cs="Arial"/>
          <w:sz w:val="26"/>
          <w:szCs w:val="26"/>
        </w:rPr>
      </w:pPr>
      <w:r w:rsidRPr="00D701C6">
        <w:rPr>
          <w:rFonts w:ascii="Arial" w:hAnsi="Arial" w:cs="Arial"/>
          <w:sz w:val="26"/>
          <w:szCs w:val="26"/>
        </w:rPr>
        <w:t xml:space="preserve">         </w:t>
      </w:r>
      <w:r w:rsidR="00062DEB" w:rsidRPr="00D701C6">
        <w:rPr>
          <w:rFonts w:ascii="Arial" w:hAnsi="Arial" w:cs="Arial"/>
          <w:sz w:val="26"/>
          <w:szCs w:val="26"/>
        </w:rPr>
        <w:t>Все участки имеют статус «под жилищное строительство».</w:t>
      </w:r>
      <w:r w:rsidR="00E12EB4" w:rsidRPr="00D701C6">
        <w:rPr>
          <w:rFonts w:ascii="Arial" w:hAnsi="Arial" w:cs="Arial"/>
          <w:sz w:val="26"/>
          <w:szCs w:val="26"/>
        </w:rPr>
        <w:t xml:space="preserve"> </w:t>
      </w:r>
    </w:p>
    <w:p w:rsidR="00672B9E" w:rsidRPr="00D701C6" w:rsidRDefault="00672B9E" w:rsidP="00B5669E">
      <w:pPr>
        <w:jc w:val="both"/>
        <w:rPr>
          <w:rFonts w:ascii="Arial" w:hAnsi="Arial" w:cs="Arial"/>
          <w:sz w:val="26"/>
          <w:szCs w:val="26"/>
        </w:rPr>
      </w:pPr>
    </w:p>
    <w:p w:rsidR="00672B9E" w:rsidRPr="00D701C6" w:rsidRDefault="00672B9E" w:rsidP="00B5669E">
      <w:pPr>
        <w:jc w:val="both"/>
        <w:rPr>
          <w:rFonts w:ascii="Arial" w:hAnsi="Arial" w:cs="Arial"/>
          <w:sz w:val="26"/>
          <w:szCs w:val="26"/>
        </w:rPr>
      </w:pPr>
      <w:r w:rsidRPr="00D701C6">
        <w:rPr>
          <w:rFonts w:ascii="Arial" w:hAnsi="Arial" w:cs="Arial"/>
          <w:b/>
          <w:noProof/>
          <w:sz w:val="32"/>
          <w:szCs w:val="32"/>
        </w:rPr>
        <w:drawing>
          <wp:inline distT="0" distB="0" distL="0" distR="0" wp14:anchorId="7915FC4F" wp14:editId="5B7D5138">
            <wp:extent cx="6119495" cy="4418463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418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2EB4" w:rsidRPr="00D701C6" w:rsidRDefault="008819B8" w:rsidP="00B5669E">
      <w:pPr>
        <w:jc w:val="both"/>
        <w:rPr>
          <w:rFonts w:ascii="Arial" w:hAnsi="Arial" w:cs="Arial"/>
          <w:sz w:val="26"/>
          <w:szCs w:val="26"/>
        </w:rPr>
      </w:pPr>
      <w:r w:rsidRPr="00D701C6">
        <w:rPr>
          <w:rFonts w:ascii="Arial" w:hAnsi="Arial" w:cs="Arial"/>
          <w:sz w:val="26"/>
          <w:szCs w:val="26"/>
        </w:rPr>
        <w:t xml:space="preserve">   </w:t>
      </w:r>
    </w:p>
    <w:p w:rsidR="008819B8" w:rsidRPr="00D701C6" w:rsidRDefault="008819B8" w:rsidP="00B5669E">
      <w:pPr>
        <w:jc w:val="both"/>
        <w:rPr>
          <w:rFonts w:ascii="Arial" w:hAnsi="Arial" w:cs="Arial"/>
          <w:sz w:val="26"/>
          <w:szCs w:val="26"/>
        </w:rPr>
      </w:pPr>
    </w:p>
    <w:p w:rsidR="008819B8" w:rsidRPr="00D701C6" w:rsidRDefault="008819B8" w:rsidP="00B5669E">
      <w:pPr>
        <w:jc w:val="both"/>
        <w:rPr>
          <w:rFonts w:ascii="Arial" w:hAnsi="Arial" w:cs="Arial"/>
          <w:sz w:val="26"/>
          <w:szCs w:val="26"/>
        </w:rPr>
      </w:pPr>
    </w:p>
    <w:p w:rsidR="008819B8" w:rsidRPr="00D701C6" w:rsidRDefault="008819B8" w:rsidP="00B5669E">
      <w:pPr>
        <w:jc w:val="both"/>
        <w:rPr>
          <w:rFonts w:ascii="Arial" w:hAnsi="Arial" w:cs="Arial"/>
          <w:sz w:val="26"/>
          <w:szCs w:val="26"/>
        </w:rPr>
      </w:pPr>
    </w:p>
    <w:p w:rsidR="008819B8" w:rsidRPr="00D701C6" w:rsidRDefault="008819B8" w:rsidP="00B5669E">
      <w:pPr>
        <w:jc w:val="both"/>
        <w:rPr>
          <w:rFonts w:ascii="Arial" w:hAnsi="Arial" w:cs="Arial"/>
          <w:sz w:val="26"/>
          <w:szCs w:val="26"/>
        </w:rPr>
      </w:pPr>
    </w:p>
    <w:p w:rsidR="008819B8" w:rsidRPr="00D701C6" w:rsidRDefault="008819B8" w:rsidP="00B5669E">
      <w:pPr>
        <w:jc w:val="both"/>
        <w:rPr>
          <w:rFonts w:ascii="Arial" w:hAnsi="Arial" w:cs="Arial"/>
          <w:sz w:val="26"/>
          <w:szCs w:val="26"/>
        </w:rPr>
      </w:pPr>
    </w:p>
    <w:p w:rsidR="008819B8" w:rsidRPr="00D701C6" w:rsidRDefault="008819B8" w:rsidP="00B5669E">
      <w:pPr>
        <w:jc w:val="both"/>
        <w:rPr>
          <w:rFonts w:ascii="Arial" w:hAnsi="Arial" w:cs="Arial"/>
          <w:sz w:val="26"/>
          <w:szCs w:val="26"/>
        </w:rPr>
      </w:pPr>
    </w:p>
    <w:p w:rsidR="008819B8" w:rsidRPr="00D701C6" w:rsidRDefault="008819B8" w:rsidP="00B5669E">
      <w:pPr>
        <w:jc w:val="both"/>
        <w:rPr>
          <w:rFonts w:ascii="Arial" w:hAnsi="Arial" w:cs="Arial"/>
          <w:sz w:val="26"/>
          <w:szCs w:val="26"/>
        </w:rPr>
      </w:pPr>
    </w:p>
    <w:p w:rsidR="008819B8" w:rsidRPr="00D701C6" w:rsidRDefault="008819B8" w:rsidP="00B5669E">
      <w:pPr>
        <w:jc w:val="both"/>
        <w:rPr>
          <w:rFonts w:ascii="Arial" w:hAnsi="Arial" w:cs="Arial"/>
          <w:sz w:val="26"/>
          <w:szCs w:val="26"/>
        </w:rPr>
      </w:pPr>
    </w:p>
    <w:p w:rsidR="008819B8" w:rsidRPr="00D701C6" w:rsidRDefault="008819B8" w:rsidP="00B5669E">
      <w:pPr>
        <w:jc w:val="both"/>
        <w:rPr>
          <w:rFonts w:ascii="Arial" w:hAnsi="Arial" w:cs="Arial"/>
          <w:sz w:val="26"/>
          <w:szCs w:val="26"/>
        </w:rPr>
      </w:pPr>
    </w:p>
    <w:p w:rsidR="008819B8" w:rsidRDefault="008819B8" w:rsidP="00B5669E">
      <w:pPr>
        <w:jc w:val="both"/>
        <w:rPr>
          <w:rFonts w:ascii="Arial" w:hAnsi="Arial" w:cs="Arial"/>
          <w:sz w:val="26"/>
          <w:szCs w:val="26"/>
        </w:rPr>
      </w:pPr>
      <w:r w:rsidRPr="00D701C6">
        <w:rPr>
          <w:rFonts w:ascii="Arial" w:hAnsi="Arial" w:cs="Arial"/>
          <w:sz w:val="26"/>
          <w:szCs w:val="26"/>
        </w:rPr>
        <w:lastRenderedPageBreak/>
        <w:t>На каждый участок имеется свидетельство о собственности:</w:t>
      </w:r>
    </w:p>
    <w:p w:rsidR="00874AE3" w:rsidRPr="00D701C6" w:rsidRDefault="00874AE3" w:rsidP="00B5669E">
      <w:pPr>
        <w:jc w:val="both"/>
        <w:rPr>
          <w:rFonts w:ascii="Arial" w:hAnsi="Arial" w:cs="Arial"/>
          <w:sz w:val="26"/>
          <w:szCs w:val="26"/>
        </w:rPr>
      </w:pPr>
    </w:p>
    <w:p w:rsidR="00872426" w:rsidRPr="00D701C6" w:rsidRDefault="00872426" w:rsidP="00B5669E">
      <w:pPr>
        <w:jc w:val="both"/>
        <w:rPr>
          <w:rFonts w:ascii="Arial" w:hAnsi="Arial" w:cs="Arial"/>
          <w:sz w:val="26"/>
          <w:szCs w:val="26"/>
        </w:rPr>
      </w:pPr>
    </w:p>
    <w:p w:rsidR="00872426" w:rsidRPr="00D701C6" w:rsidRDefault="007C5643" w:rsidP="00B5669E">
      <w:pPr>
        <w:jc w:val="both"/>
        <w:rPr>
          <w:rFonts w:ascii="Arial" w:hAnsi="Arial" w:cs="Arial"/>
          <w:sz w:val="26"/>
          <w:szCs w:val="26"/>
        </w:rPr>
      </w:pPr>
      <w:r w:rsidRPr="00D701C6">
        <w:rPr>
          <w:rFonts w:ascii="Arial" w:hAnsi="Arial" w:cs="Arial"/>
          <w:sz w:val="26"/>
          <w:szCs w:val="26"/>
        </w:rPr>
        <w:object w:dxaOrig="4320" w:dyaOrig="4320">
          <v:shape id="_x0000_i1026" type="#_x0000_t75" style="width:477.75pt;height:588.75pt" o:ole="">
            <v:imagedata r:id="rId13" o:title=""/>
          </v:shape>
          <o:OLEObject Type="Embed" ProgID="FoxitReader.Document" ShapeID="_x0000_i1026" DrawAspect="Content" ObjectID="_1634632328" r:id="rId14"/>
        </w:object>
      </w:r>
    </w:p>
    <w:p w:rsidR="00C8467D" w:rsidRPr="00D701C6" w:rsidRDefault="00C8467D" w:rsidP="00C8467D">
      <w:pPr>
        <w:jc w:val="both"/>
        <w:rPr>
          <w:rFonts w:ascii="Arial" w:hAnsi="Arial" w:cs="Arial"/>
          <w:sz w:val="26"/>
          <w:szCs w:val="26"/>
        </w:rPr>
      </w:pPr>
    </w:p>
    <w:p w:rsidR="00C8467D" w:rsidRPr="00D701C6" w:rsidRDefault="00C8467D" w:rsidP="00C8467D">
      <w:pPr>
        <w:jc w:val="both"/>
        <w:rPr>
          <w:rFonts w:ascii="Arial" w:hAnsi="Arial" w:cs="Arial"/>
          <w:sz w:val="26"/>
          <w:szCs w:val="26"/>
        </w:rPr>
      </w:pPr>
      <w:r w:rsidRPr="00D701C6">
        <w:rPr>
          <w:rFonts w:ascii="Arial" w:hAnsi="Arial" w:cs="Arial"/>
          <w:sz w:val="26"/>
          <w:szCs w:val="26"/>
        </w:rPr>
        <w:t>Долговые обязательства, займы, залоги отсутствуют.</w:t>
      </w:r>
    </w:p>
    <w:p w:rsidR="00062DEB" w:rsidRPr="00D701C6" w:rsidRDefault="00E12EB4" w:rsidP="00B5669E">
      <w:pPr>
        <w:jc w:val="both"/>
        <w:rPr>
          <w:rFonts w:ascii="Arial" w:hAnsi="Arial" w:cs="Arial"/>
          <w:sz w:val="26"/>
          <w:szCs w:val="26"/>
        </w:rPr>
      </w:pPr>
      <w:r w:rsidRPr="00D701C6">
        <w:rPr>
          <w:rFonts w:ascii="Arial" w:hAnsi="Arial" w:cs="Arial"/>
          <w:sz w:val="26"/>
          <w:szCs w:val="26"/>
        </w:rPr>
        <w:t xml:space="preserve">Обременения, </w:t>
      </w:r>
      <w:proofErr w:type="spellStart"/>
      <w:r w:rsidRPr="00D701C6">
        <w:rPr>
          <w:rFonts w:ascii="Arial" w:hAnsi="Arial" w:cs="Arial"/>
          <w:sz w:val="26"/>
          <w:szCs w:val="26"/>
        </w:rPr>
        <w:t>инвестпроекты</w:t>
      </w:r>
      <w:proofErr w:type="spellEnd"/>
      <w:r w:rsidRPr="00D701C6">
        <w:rPr>
          <w:rFonts w:ascii="Arial" w:hAnsi="Arial" w:cs="Arial"/>
          <w:sz w:val="26"/>
          <w:szCs w:val="26"/>
        </w:rPr>
        <w:t xml:space="preserve">, </w:t>
      </w:r>
      <w:r w:rsidR="00393B0D" w:rsidRPr="00D701C6">
        <w:rPr>
          <w:rFonts w:ascii="Arial" w:hAnsi="Arial" w:cs="Arial"/>
          <w:sz w:val="26"/>
          <w:szCs w:val="26"/>
        </w:rPr>
        <w:t xml:space="preserve">обязательства перед госорганами, </w:t>
      </w:r>
      <w:r w:rsidRPr="00D701C6">
        <w:rPr>
          <w:rFonts w:ascii="Arial" w:hAnsi="Arial" w:cs="Arial"/>
          <w:sz w:val="26"/>
          <w:szCs w:val="26"/>
        </w:rPr>
        <w:t xml:space="preserve">сервитуты, иные ограничения по всей территории </w:t>
      </w:r>
      <w:r w:rsidR="00FA0814" w:rsidRPr="00D701C6">
        <w:rPr>
          <w:rFonts w:ascii="Arial" w:hAnsi="Arial" w:cs="Arial"/>
          <w:sz w:val="26"/>
          <w:szCs w:val="26"/>
        </w:rPr>
        <w:t xml:space="preserve">поселка </w:t>
      </w:r>
      <w:r w:rsidRPr="00D701C6">
        <w:rPr>
          <w:rFonts w:ascii="Arial" w:hAnsi="Arial" w:cs="Arial"/>
          <w:sz w:val="26"/>
          <w:szCs w:val="26"/>
        </w:rPr>
        <w:t>отсутствуют.</w:t>
      </w:r>
    </w:p>
    <w:p w:rsidR="00062DEB" w:rsidRPr="00D701C6" w:rsidRDefault="00062DEB" w:rsidP="00B5669E">
      <w:pPr>
        <w:jc w:val="both"/>
        <w:rPr>
          <w:rFonts w:ascii="Arial" w:hAnsi="Arial" w:cs="Arial"/>
          <w:sz w:val="26"/>
          <w:szCs w:val="26"/>
        </w:rPr>
      </w:pPr>
    </w:p>
    <w:p w:rsidR="00FA0814" w:rsidRPr="00D701C6" w:rsidRDefault="00FA0814" w:rsidP="00B5669E">
      <w:pPr>
        <w:jc w:val="both"/>
        <w:rPr>
          <w:rFonts w:ascii="Arial" w:hAnsi="Arial" w:cs="Arial"/>
          <w:sz w:val="26"/>
          <w:szCs w:val="26"/>
        </w:rPr>
      </w:pPr>
    </w:p>
    <w:p w:rsidR="00872426" w:rsidRPr="00D701C6" w:rsidRDefault="00872426" w:rsidP="00FA0814">
      <w:pPr>
        <w:autoSpaceDN w:val="0"/>
        <w:adjustRightInd w:val="0"/>
        <w:jc w:val="center"/>
        <w:rPr>
          <w:rFonts w:ascii="Arial" w:hAnsi="Arial" w:cs="Arial"/>
          <w:b/>
          <w:sz w:val="32"/>
          <w:szCs w:val="32"/>
        </w:rPr>
      </w:pPr>
      <w:r w:rsidRPr="00D701C6">
        <w:rPr>
          <w:rFonts w:ascii="Arial" w:hAnsi="Arial" w:cs="Arial"/>
          <w:b/>
          <w:sz w:val="32"/>
          <w:szCs w:val="32"/>
        </w:rPr>
        <w:t>У</w:t>
      </w:r>
      <w:r w:rsidR="008235C9" w:rsidRPr="00D701C6">
        <w:rPr>
          <w:rFonts w:ascii="Arial" w:hAnsi="Arial" w:cs="Arial"/>
          <w:b/>
          <w:sz w:val="32"/>
          <w:szCs w:val="32"/>
        </w:rPr>
        <w:t>ЧАСТКИ</w:t>
      </w:r>
    </w:p>
    <w:p w:rsidR="00B96B0A" w:rsidRPr="00D701C6" w:rsidRDefault="00B96B0A" w:rsidP="00B96B0A">
      <w:pPr>
        <w:autoSpaceDN w:val="0"/>
        <w:adjustRightInd w:val="0"/>
        <w:jc w:val="both"/>
        <w:rPr>
          <w:rFonts w:ascii="Arial" w:hAnsi="Arial" w:cs="Arial"/>
          <w:sz w:val="26"/>
          <w:szCs w:val="26"/>
        </w:rPr>
      </w:pPr>
      <w:r w:rsidRPr="00D701C6">
        <w:rPr>
          <w:rFonts w:ascii="Arial" w:hAnsi="Arial" w:cs="Arial"/>
          <w:sz w:val="26"/>
          <w:szCs w:val="26"/>
        </w:rPr>
        <w:t>Всего участков – 129шт.</w:t>
      </w:r>
      <w:r w:rsidR="00F01BB8" w:rsidRPr="00D701C6">
        <w:rPr>
          <w:rFonts w:ascii="Arial" w:hAnsi="Arial" w:cs="Arial"/>
          <w:sz w:val="26"/>
          <w:szCs w:val="26"/>
        </w:rPr>
        <w:t xml:space="preserve"> по 10 соток</w:t>
      </w:r>
    </w:p>
    <w:p w:rsidR="00B96B0A" w:rsidRPr="00D701C6" w:rsidRDefault="00B96B0A" w:rsidP="00B96B0A">
      <w:pPr>
        <w:autoSpaceDN w:val="0"/>
        <w:adjustRightInd w:val="0"/>
        <w:jc w:val="both"/>
        <w:rPr>
          <w:rFonts w:ascii="Arial" w:hAnsi="Arial" w:cs="Arial"/>
          <w:sz w:val="26"/>
          <w:szCs w:val="26"/>
        </w:rPr>
      </w:pPr>
      <w:r w:rsidRPr="00D701C6">
        <w:rPr>
          <w:rFonts w:ascii="Arial" w:hAnsi="Arial" w:cs="Arial"/>
          <w:sz w:val="26"/>
          <w:szCs w:val="26"/>
        </w:rPr>
        <w:t>Свободно          – 80шт.</w:t>
      </w:r>
      <w:r w:rsidR="00F01BB8" w:rsidRPr="00D701C6">
        <w:rPr>
          <w:rFonts w:ascii="Arial" w:hAnsi="Arial" w:cs="Arial"/>
          <w:sz w:val="26"/>
          <w:szCs w:val="26"/>
        </w:rPr>
        <w:t xml:space="preserve"> по 10 соток</w:t>
      </w:r>
    </w:p>
    <w:p w:rsidR="00B96B0A" w:rsidRPr="00D701C6" w:rsidRDefault="00F01BB8" w:rsidP="00B96B0A">
      <w:pPr>
        <w:autoSpaceDN w:val="0"/>
        <w:adjustRightInd w:val="0"/>
        <w:jc w:val="both"/>
        <w:rPr>
          <w:rFonts w:ascii="Arial" w:hAnsi="Arial" w:cs="Arial"/>
          <w:sz w:val="26"/>
          <w:szCs w:val="26"/>
        </w:rPr>
      </w:pPr>
      <w:r w:rsidRPr="00D701C6">
        <w:rPr>
          <w:rFonts w:ascii="Arial" w:hAnsi="Arial" w:cs="Arial"/>
          <w:sz w:val="26"/>
          <w:szCs w:val="26"/>
        </w:rPr>
        <w:t>Участок земель «общего пользования» - 7.5 Га</w:t>
      </w:r>
    </w:p>
    <w:p w:rsidR="00F01BB8" w:rsidRPr="00D701C6" w:rsidRDefault="00F01BB8" w:rsidP="00B96B0A">
      <w:pPr>
        <w:autoSpaceDN w:val="0"/>
        <w:adjustRightInd w:val="0"/>
        <w:jc w:val="both"/>
        <w:rPr>
          <w:rFonts w:ascii="Arial" w:hAnsi="Arial" w:cs="Arial"/>
          <w:sz w:val="26"/>
          <w:szCs w:val="26"/>
        </w:rPr>
      </w:pPr>
    </w:p>
    <w:p w:rsidR="008C46F1" w:rsidRPr="00D701C6" w:rsidRDefault="006C65AB" w:rsidP="00B96B0A">
      <w:pPr>
        <w:autoSpaceDN w:val="0"/>
        <w:adjustRightInd w:val="0"/>
        <w:jc w:val="both"/>
        <w:rPr>
          <w:rFonts w:ascii="Arial" w:hAnsi="Arial" w:cs="Arial"/>
          <w:sz w:val="26"/>
          <w:szCs w:val="26"/>
        </w:rPr>
      </w:pPr>
      <w:r w:rsidRPr="00D701C6">
        <w:rPr>
          <w:rFonts w:ascii="Arial" w:hAnsi="Arial" w:cs="Arial"/>
          <w:sz w:val="26"/>
          <w:szCs w:val="26"/>
        </w:rPr>
        <w:t>Красным цветом выделены проданные участки.</w:t>
      </w:r>
    </w:p>
    <w:p w:rsidR="008C46F1" w:rsidRPr="00D701C6" w:rsidRDefault="006C65AB" w:rsidP="00B96B0A">
      <w:pPr>
        <w:autoSpaceDN w:val="0"/>
        <w:adjustRightInd w:val="0"/>
        <w:jc w:val="both"/>
        <w:rPr>
          <w:rFonts w:ascii="Arial" w:hAnsi="Arial" w:cs="Arial"/>
          <w:sz w:val="26"/>
          <w:szCs w:val="26"/>
        </w:rPr>
      </w:pPr>
      <w:r w:rsidRPr="00D701C6">
        <w:rPr>
          <w:rFonts w:ascii="Arial" w:hAnsi="Arial" w:cs="Arial"/>
          <w:noProof/>
          <w:sz w:val="26"/>
          <w:szCs w:val="26"/>
        </w:rPr>
        <w:drawing>
          <wp:inline distT="0" distB="0" distL="0" distR="0" wp14:anchorId="71A1A82F" wp14:editId="61BE00EB">
            <wp:extent cx="6172865" cy="4842960"/>
            <wp:effectExtent l="0" t="0" r="0" b="0"/>
            <wp:docPr id="14" name="Рисунок 14" descr="C:\Users\асер\Documents\проданые участ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асер\Documents\проданые участки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2523" cy="4866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46F1" w:rsidRPr="00D701C6" w:rsidRDefault="007C5643" w:rsidP="007C5643">
      <w:pPr>
        <w:autoSpaceDN w:val="0"/>
        <w:adjustRightInd w:val="0"/>
        <w:rPr>
          <w:rFonts w:ascii="Arial" w:hAnsi="Arial" w:cs="Arial"/>
          <w:sz w:val="26"/>
          <w:szCs w:val="26"/>
        </w:rPr>
      </w:pPr>
      <w:r w:rsidRPr="00D701C6">
        <w:rPr>
          <w:rFonts w:ascii="Arial" w:hAnsi="Arial" w:cs="Arial"/>
          <w:sz w:val="26"/>
          <w:szCs w:val="26"/>
        </w:rPr>
        <w:lastRenderedPageBreak/>
        <w:t xml:space="preserve">Улицы в поселке названы именами великих русских художников: Левитана, Поленова, Айвазовского, Репина и т.д. По каждому адресу возможна </w:t>
      </w:r>
      <w:r w:rsidR="00874AE3">
        <w:rPr>
          <w:rFonts w:ascii="Arial" w:hAnsi="Arial" w:cs="Arial"/>
          <w:sz w:val="26"/>
          <w:szCs w:val="26"/>
        </w:rPr>
        <w:t>п</w:t>
      </w:r>
      <w:r w:rsidRPr="00D701C6">
        <w:rPr>
          <w:rFonts w:ascii="Arial" w:hAnsi="Arial" w:cs="Arial"/>
          <w:sz w:val="26"/>
          <w:szCs w:val="26"/>
        </w:rPr>
        <w:t>рописка.</w:t>
      </w:r>
      <w:r w:rsidR="006C65AB" w:rsidRPr="00D701C6">
        <w:rPr>
          <w:rFonts w:ascii="Arial" w:hAnsi="Arial" w:cs="Arial"/>
          <w:sz w:val="26"/>
          <w:szCs w:val="26"/>
        </w:rPr>
        <w:br/>
      </w:r>
      <w:r w:rsidR="006C65AB" w:rsidRPr="00D701C6">
        <w:rPr>
          <w:rFonts w:ascii="Arial" w:hAnsi="Arial" w:cs="Arial"/>
          <w:sz w:val="26"/>
          <w:szCs w:val="26"/>
        </w:rPr>
        <w:object w:dxaOrig="4320" w:dyaOrig="4320">
          <v:shape id="_x0000_i1027" type="#_x0000_t75" style="width:410.25pt;height:502.5pt" o:ole="">
            <v:imagedata r:id="rId16" o:title=""/>
          </v:shape>
          <o:OLEObject Type="Embed" ProgID="FoxitReader.Document" ShapeID="_x0000_i1027" DrawAspect="Content" ObjectID="_1634632329" r:id="rId17"/>
        </w:object>
      </w:r>
    </w:p>
    <w:p w:rsidR="006C65AB" w:rsidRPr="00D701C6" w:rsidRDefault="006C65AB" w:rsidP="00B96B0A">
      <w:pPr>
        <w:autoSpaceDN w:val="0"/>
        <w:adjustRightInd w:val="0"/>
        <w:jc w:val="both"/>
        <w:rPr>
          <w:rFonts w:ascii="Arial" w:hAnsi="Arial" w:cs="Arial"/>
          <w:sz w:val="26"/>
          <w:szCs w:val="26"/>
        </w:rPr>
      </w:pPr>
    </w:p>
    <w:p w:rsidR="006C65AB" w:rsidRPr="00D701C6" w:rsidRDefault="006C65AB" w:rsidP="00B96B0A">
      <w:pPr>
        <w:autoSpaceDN w:val="0"/>
        <w:adjustRightInd w:val="0"/>
        <w:jc w:val="both"/>
        <w:rPr>
          <w:rFonts w:ascii="Arial" w:hAnsi="Arial" w:cs="Arial"/>
          <w:sz w:val="26"/>
          <w:szCs w:val="26"/>
        </w:rPr>
      </w:pPr>
    </w:p>
    <w:p w:rsidR="006C65AB" w:rsidRPr="00D701C6" w:rsidRDefault="006C65AB" w:rsidP="00B96B0A">
      <w:pPr>
        <w:autoSpaceDN w:val="0"/>
        <w:adjustRightInd w:val="0"/>
        <w:jc w:val="both"/>
        <w:rPr>
          <w:rFonts w:ascii="Arial" w:hAnsi="Arial" w:cs="Arial"/>
          <w:sz w:val="26"/>
          <w:szCs w:val="26"/>
        </w:rPr>
      </w:pPr>
    </w:p>
    <w:p w:rsidR="006C65AB" w:rsidRPr="00D701C6" w:rsidRDefault="006C65AB" w:rsidP="00B96B0A">
      <w:pPr>
        <w:autoSpaceDN w:val="0"/>
        <w:adjustRightInd w:val="0"/>
        <w:jc w:val="both"/>
        <w:rPr>
          <w:rFonts w:ascii="Arial" w:hAnsi="Arial" w:cs="Arial"/>
          <w:sz w:val="26"/>
          <w:szCs w:val="26"/>
        </w:rPr>
      </w:pPr>
    </w:p>
    <w:p w:rsidR="006C65AB" w:rsidRPr="00D701C6" w:rsidRDefault="006C65AB" w:rsidP="00B96B0A">
      <w:pPr>
        <w:autoSpaceDN w:val="0"/>
        <w:adjustRightInd w:val="0"/>
        <w:jc w:val="both"/>
        <w:rPr>
          <w:rFonts w:ascii="Arial" w:hAnsi="Arial" w:cs="Arial"/>
          <w:sz w:val="26"/>
          <w:szCs w:val="26"/>
        </w:rPr>
      </w:pPr>
    </w:p>
    <w:p w:rsidR="006C65AB" w:rsidRPr="00D701C6" w:rsidRDefault="006C65AB" w:rsidP="00B96B0A">
      <w:pPr>
        <w:autoSpaceDN w:val="0"/>
        <w:adjustRightInd w:val="0"/>
        <w:jc w:val="both"/>
        <w:rPr>
          <w:rFonts w:ascii="Arial" w:hAnsi="Arial" w:cs="Arial"/>
          <w:sz w:val="26"/>
          <w:szCs w:val="26"/>
        </w:rPr>
      </w:pPr>
    </w:p>
    <w:p w:rsidR="006C65AB" w:rsidRPr="00D701C6" w:rsidRDefault="006C65AB" w:rsidP="00B96B0A">
      <w:pPr>
        <w:autoSpaceDN w:val="0"/>
        <w:adjustRightInd w:val="0"/>
        <w:jc w:val="both"/>
        <w:rPr>
          <w:rFonts w:ascii="Arial" w:hAnsi="Arial" w:cs="Arial"/>
          <w:sz w:val="26"/>
          <w:szCs w:val="26"/>
        </w:rPr>
      </w:pPr>
    </w:p>
    <w:p w:rsidR="009F26F0" w:rsidRPr="00D701C6" w:rsidRDefault="009F26F0" w:rsidP="00B96B0A">
      <w:pPr>
        <w:autoSpaceDN w:val="0"/>
        <w:adjustRightInd w:val="0"/>
        <w:jc w:val="both"/>
        <w:rPr>
          <w:rFonts w:ascii="Arial" w:hAnsi="Arial" w:cs="Arial"/>
          <w:sz w:val="26"/>
          <w:szCs w:val="26"/>
        </w:rPr>
      </w:pPr>
    </w:p>
    <w:p w:rsidR="009F26F0" w:rsidRPr="00D701C6" w:rsidRDefault="009F26F0" w:rsidP="00B96B0A">
      <w:pPr>
        <w:autoSpaceDN w:val="0"/>
        <w:adjustRightInd w:val="0"/>
        <w:jc w:val="both"/>
        <w:rPr>
          <w:rFonts w:ascii="Arial" w:hAnsi="Arial" w:cs="Arial"/>
          <w:sz w:val="26"/>
          <w:szCs w:val="26"/>
        </w:rPr>
      </w:pPr>
    </w:p>
    <w:p w:rsidR="006C65AB" w:rsidRPr="00D701C6" w:rsidRDefault="006C65AB" w:rsidP="00B96B0A">
      <w:pPr>
        <w:autoSpaceDN w:val="0"/>
        <w:adjustRightInd w:val="0"/>
        <w:jc w:val="both"/>
        <w:rPr>
          <w:rFonts w:ascii="Arial" w:hAnsi="Arial" w:cs="Arial"/>
          <w:sz w:val="26"/>
          <w:szCs w:val="26"/>
        </w:rPr>
      </w:pPr>
    </w:p>
    <w:p w:rsidR="006C65AB" w:rsidRPr="00D701C6" w:rsidRDefault="006C65AB" w:rsidP="00B96B0A">
      <w:pPr>
        <w:autoSpaceDN w:val="0"/>
        <w:adjustRightInd w:val="0"/>
        <w:jc w:val="both"/>
        <w:rPr>
          <w:rFonts w:ascii="Arial" w:hAnsi="Arial" w:cs="Arial"/>
          <w:sz w:val="26"/>
          <w:szCs w:val="26"/>
        </w:rPr>
      </w:pPr>
    </w:p>
    <w:p w:rsidR="006C65AB" w:rsidRPr="00D701C6" w:rsidRDefault="006C65AB" w:rsidP="00B96B0A">
      <w:pPr>
        <w:autoSpaceDN w:val="0"/>
        <w:adjustRightInd w:val="0"/>
        <w:jc w:val="both"/>
        <w:rPr>
          <w:rFonts w:ascii="Arial" w:hAnsi="Arial" w:cs="Arial"/>
          <w:sz w:val="26"/>
          <w:szCs w:val="26"/>
        </w:rPr>
      </w:pPr>
    </w:p>
    <w:p w:rsidR="009D726E" w:rsidRPr="00D701C6" w:rsidRDefault="009D726E" w:rsidP="009D726E">
      <w:pPr>
        <w:autoSpaceDN w:val="0"/>
        <w:adjustRightInd w:val="0"/>
        <w:jc w:val="center"/>
        <w:rPr>
          <w:rFonts w:ascii="Arial" w:hAnsi="Arial" w:cs="Arial"/>
          <w:b/>
          <w:sz w:val="32"/>
          <w:szCs w:val="32"/>
        </w:rPr>
      </w:pPr>
      <w:r w:rsidRPr="00D701C6">
        <w:rPr>
          <w:rFonts w:ascii="Arial" w:hAnsi="Arial" w:cs="Arial"/>
          <w:b/>
          <w:sz w:val="32"/>
          <w:szCs w:val="32"/>
        </w:rPr>
        <w:t>КОММУНИКАЦИИ</w:t>
      </w:r>
    </w:p>
    <w:p w:rsidR="00874AE3" w:rsidRDefault="00874AE3" w:rsidP="00902E30">
      <w:pPr>
        <w:autoSpaceDN w:val="0"/>
        <w:adjustRightInd w:val="0"/>
        <w:rPr>
          <w:rFonts w:ascii="Arial" w:hAnsi="Arial" w:cs="Arial"/>
          <w:b/>
          <w:sz w:val="32"/>
          <w:szCs w:val="32"/>
        </w:rPr>
      </w:pPr>
    </w:p>
    <w:p w:rsidR="009D726E" w:rsidRPr="00D701C6" w:rsidRDefault="00902E30" w:rsidP="00902E30">
      <w:pPr>
        <w:autoSpaceDN w:val="0"/>
        <w:adjustRightInd w:val="0"/>
        <w:rPr>
          <w:rFonts w:ascii="Arial" w:hAnsi="Arial" w:cs="Arial"/>
          <w:b/>
          <w:sz w:val="32"/>
          <w:szCs w:val="32"/>
        </w:rPr>
      </w:pPr>
      <w:r w:rsidRPr="00D701C6">
        <w:rPr>
          <w:rFonts w:ascii="Arial" w:hAnsi="Arial" w:cs="Arial"/>
          <w:b/>
          <w:sz w:val="32"/>
          <w:szCs w:val="32"/>
        </w:rPr>
        <w:t>Газопровод.</w:t>
      </w:r>
    </w:p>
    <w:p w:rsidR="008235C9" w:rsidRPr="00D701C6" w:rsidRDefault="008235C9" w:rsidP="00902E30">
      <w:pPr>
        <w:autoSpaceDN w:val="0"/>
        <w:adjustRightInd w:val="0"/>
        <w:rPr>
          <w:rFonts w:ascii="Arial" w:hAnsi="Arial" w:cs="Arial"/>
          <w:b/>
          <w:sz w:val="26"/>
          <w:szCs w:val="26"/>
        </w:rPr>
      </w:pPr>
    </w:p>
    <w:p w:rsidR="009F26F0" w:rsidRPr="00D701C6" w:rsidRDefault="008235C9" w:rsidP="00B5669E">
      <w:pPr>
        <w:autoSpaceDN w:val="0"/>
        <w:adjustRightInd w:val="0"/>
        <w:jc w:val="both"/>
        <w:rPr>
          <w:rFonts w:ascii="Arial" w:hAnsi="Arial" w:cs="Arial"/>
          <w:sz w:val="26"/>
          <w:szCs w:val="26"/>
        </w:rPr>
      </w:pPr>
      <w:r w:rsidRPr="00D701C6">
        <w:rPr>
          <w:rFonts w:ascii="Arial" w:hAnsi="Arial" w:cs="Arial"/>
          <w:sz w:val="26"/>
          <w:szCs w:val="26"/>
        </w:rPr>
        <w:t xml:space="preserve">        </w:t>
      </w:r>
      <w:r w:rsidR="00E12EB4" w:rsidRPr="00D701C6">
        <w:rPr>
          <w:rFonts w:ascii="Arial" w:hAnsi="Arial" w:cs="Arial"/>
          <w:sz w:val="26"/>
          <w:szCs w:val="26"/>
        </w:rPr>
        <w:t xml:space="preserve">По всей территории поселка </w:t>
      </w:r>
      <w:r w:rsidR="00DC6857" w:rsidRPr="00D701C6">
        <w:rPr>
          <w:rFonts w:ascii="Arial" w:hAnsi="Arial" w:cs="Arial"/>
          <w:sz w:val="26"/>
          <w:szCs w:val="26"/>
        </w:rPr>
        <w:t xml:space="preserve">(по всем улицам) </w:t>
      </w:r>
      <w:r w:rsidR="00E12EB4" w:rsidRPr="00D701C6">
        <w:rPr>
          <w:rFonts w:ascii="Arial" w:hAnsi="Arial" w:cs="Arial"/>
          <w:sz w:val="26"/>
          <w:szCs w:val="26"/>
        </w:rPr>
        <w:t xml:space="preserve">проведен подземный газопровод. </w:t>
      </w:r>
    </w:p>
    <w:p w:rsidR="00E12EB4" w:rsidRPr="00D701C6" w:rsidRDefault="009F26F0" w:rsidP="00B5669E">
      <w:pPr>
        <w:autoSpaceDN w:val="0"/>
        <w:adjustRightInd w:val="0"/>
        <w:jc w:val="both"/>
        <w:rPr>
          <w:rFonts w:ascii="Arial" w:hAnsi="Arial" w:cs="Arial"/>
          <w:sz w:val="26"/>
          <w:szCs w:val="26"/>
        </w:rPr>
      </w:pPr>
      <w:r w:rsidRPr="00D701C6">
        <w:rPr>
          <w:rFonts w:ascii="Arial" w:hAnsi="Arial" w:cs="Arial"/>
          <w:sz w:val="26"/>
          <w:szCs w:val="26"/>
        </w:rPr>
        <w:t xml:space="preserve">         </w:t>
      </w:r>
      <w:r w:rsidR="00E12EB4" w:rsidRPr="00D701C6">
        <w:rPr>
          <w:rFonts w:ascii="Arial" w:hAnsi="Arial" w:cs="Arial"/>
          <w:sz w:val="26"/>
          <w:szCs w:val="26"/>
        </w:rPr>
        <w:t>Газопровод высокого давления</w:t>
      </w:r>
      <w:r w:rsidR="009D726E" w:rsidRPr="00D701C6">
        <w:rPr>
          <w:rFonts w:ascii="Arial" w:hAnsi="Arial" w:cs="Arial"/>
          <w:sz w:val="26"/>
          <w:szCs w:val="26"/>
        </w:rPr>
        <w:t xml:space="preserve"> около (350 м)</w:t>
      </w:r>
      <w:r w:rsidR="00E12EB4" w:rsidRPr="00D701C6">
        <w:rPr>
          <w:rFonts w:ascii="Arial" w:hAnsi="Arial" w:cs="Arial"/>
          <w:sz w:val="26"/>
          <w:szCs w:val="26"/>
        </w:rPr>
        <w:t>, ГРПШ, газопровод низкого давления</w:t>
      </w:r>
      <w:r w:rsidR="009D726E" w:rsidRPr="00D701C6">
        <w:rPr>
          <w:rFonts w:ascii="Arial" w:hAnsi="Arial" w:cs="Arial"/>
          <w:sz w:val="26"/>
          <w:szCs w:val="26"/>
        </w:rPr>
        <w:t xml:space="preserve"> (3024 м)</w:t>
      </w:r>
      <w:r w:rsidR="00E12EB4" w:rsidRPr="00D701C6">
        <w:rPr>
          <w:rFonts w:ascii="Arial" w:hAnsi="Arial" w:cs="Arial"/>
          <w:sz w:val="26"/>
          <w:szCs w:val="26"/>
        </w:rPr>
        <w:t xml:space="preserve"> полностью сда</w:t>
      </w:r>
      <w:r w:rsidRPr="00D701C6">
        <w:rPr>
          <w:rFonts w:ascii="Arial" w:hAnsi="Arial" w:cs="Arial"/>
          <w:sz w:val="26"/>
          <w:szCs w:val="26"/>
        </w:rPr>
        <w:t>ны в эксплуатацию, н</w:t>
      </w:r>
      <w:r w:rsidR="00E12EB4" w:rsidRPr="00D701C6">
        <w:rPr>
          <w:rFonts w:ascii="Arial" w:hAnsi="Arial" w:cs="Arial"/>
          <w:sz w:val="26"/>
          <w:szCs w:val="26"/>
        </w:rPr>
        <w:t>аходятся в собственности</w:t>
      </w:r>
      <w:r w:rsidR="006D4C75" w:rsidRPr="00D701C6">
        <w:rPr>
          <w:rFonts w:ascii="Arial" w:hAnsi="Arial" w:cs="Arial"/>
          <w:sz w:val="26"/>
          <w:szCs w:val="26"/>
        </w:rPr>
        <w:t xml:space="preserve"> владельца</w:t>
      </w:r>
      <w:r w:rsidR="00E12EB4" w:rsidRPr="00D701C6">
        <w:rPr>
          <w:rFonts w:ascii="Arial" w:hAnsi="Arial" w:cs="Arial"/>
          <w:sz w:val="26"/>
          <w:szCs w:val="26"/>
        </w:rPr>
        <w:t xml:space="preserve">. </w:t>
      </w:r>
    </w:p>
    <w:p w:rsidR="009F26F0" w:rsidRPr="00D701C6" w:rsidRDefault="00E12EB4" w:rsidP="00B5669E">
      <w:pPr>
        <w:autoSpaceDN w:val="0"/>
        <w:adjustRightInd w:val="0"/>
        <w:jc w:val="both"/>
        <w:rPr>
          <w:rFonts w:ascii="Arial" w:hAnsi="Arial" w:cs="Arial"/>
          <w:sz w:val="26"/>
          <w:szCs w:val="26"/>
        </w:rPr>
      </w:pPr>
      <w:r w:rsidRPr="00D701C6">
        <w:rPr>
          <w:rFonts w:ascii="Arial" w:hAnsi="Arial" w:cs="Arial"/>
          <w:sz w:val="26"/>
          <w:szCs w:val="26"/>
        </w:rPr>
        <w:t xml:space="preserve">6 домовладений подключены к газопроводу. </w:t>
      </w:r>
    </w:p>
    <w:p w:rsidR="009F26F0" w:rsidRPr="00D701C6" w:rsidRDefault="009F26F0" w:rsidP="00B5669E">
      <w:pPr>
        <w:autoSpaceDN w:val="0"/>
        <w:adjustRightInd w:val="0"/>
        <w:jc w:val="both"/>
        <w:rPr>
          <w:rFonts w:ascii="Arial" w:hAnsi="Arial" w:cs="Arial"/>
          <w:sz w:val="26"/>
          <w:szCs w:val="26"/>
        </w:rPr>
      </w:pPr>
    </w:p>
    <w:p w:rsidR="009F583B" w:rsidRPr="00D701C6" w:rsidRDefault="009F26F0" w:rsidP="00B5669E">
      <w:pPr>
        <w:autoSpaceDN w:val="0"/>
        <w:adjustRightInd w:val="0"/>
        <w:jc w:val="both"/>
        <w:rPr>
          <w:rFonts w:ascii="Arial" w:hAnsi="Arial" w:cs="Arial"/>
          <w:sz w:val="26"/>
          <w:szCs w:val="26"/>
        </w:rPr>
      </w:pPr>
      <w:r w:rsidRPr="00D701C6">
        <w:rPr>
          <w:rFonts w:ascii="Arial" w:hAnsi="Arial" w:cs="Arial"/>
          <w:b/>
          <w:noProof/>
          <w:sz w:val="32"/>
          <w:szCs w:val="32"/>
        </w:rPr>
        <w:drawing>
          <wp:inline distT="0" distB="0" distL="0" distR="0" wp14:anchorId="51361C4C" wp14:editId="23E88327">
            <wp:extent cx="6115050" cy="55435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554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669E" w:rsidRPr="00D701C6" w:rsidRDefault="00B5669E" w:rsidP="00B5669E">
      <w:pPr>
        <w:jc w:val="both"/>
        <w:rPr>
          <w:rFonts w:ascii="Arial" w:hAnsi="Arial" w:cs="Arial"/>
          <w:sz w:val="26"/>
          <w:szCs w:val="26"/>
        </w:rPr>
      </w:pPr>
      <w:r w:rsidRPr="00D701C6">
        <w:rPr>
          <w:rFonts w:ascii="Arial" w:hAnsi="Arial" w:cs="Arial"/>
          <w:sz w:val="26"/>
          <w:szCs w:val="26"/>
        </w:rPr>
        <w:t xml:space="preserve">   </w:t>
      </w:r>
    </w:p>
    <w:p w:rsidR="009F26F0" w:rsidRPr="00D701C6" w:rsidRDefault="009F26F0" w:rsidP="00B5669E">
      <w:pPr>
        <w:jc w:val="both"/>
        <w:rPr>
          <w:rFonts w:ascii="Arial" w:hAnsi="Arial" w:cs="Arial"/>
          <w:sz w:val="26"/>
          <w:szCs w:val="26"/>
        </w:rPr>
      </w:pPr>
    </w:p>
    <w:p w:rsidR="009F26F0" w:rsidRPr="00D701C6" w:rsidRDefault="009F26F0" w:rsidP="00B5669E">
      <w:pPr>
        <w:jc w:val="both"/>
        <w:rPr>
          <w:rFonts w:ascii="Arial" w:hAnsi="Arial" w:cs="Arial"/>
          <w:sz w:val="26"/>
          <w:szCs w:val="26"/>
        </w:rPr>
      </w:pPr>
    </w:p>
    <w:p w:rsidR="009F26F0" w:rsidRPr="00D701C6" w:rsidRDefault="009F26F0" w:rsidP="00B5669E">
      <w:pPr>
        <w:jc w:val="both"/>
        <w:rPr>
          <w:rFonts w:ascii="Arial" w:hAnsi="Arial" w:cs="Arial"/>
          <w:sz w:val="26"/>
          <w:szCs w:val="26"/>
        </w:rPr>
      </w:pPr>
    </w:p>
    <w:p w:rsidR="009F26F0" w:rsidRPr="00D701C6" w:rsidRDefault="009F26F0" w:rsidP="00B5669E">
      <w:pPr>
        <w:jc w:val="both"/>
        <w:rPr>
          <w:rFonts w:ascii="Arial" w:hAnsi="Arial" w:cs="Arial"/>
          <w:sz w:val="26"/>
          <w:szCs w:val="26"/>
        </w:rPr>
      </w:pPr>
    </w:p>
    <w:p w:rsidR="009F26F0" w:rsidRPr="00D701C6" w:rsidRDefault="009F26F0" w:rsidP="00B5669E">
      <w:pPr>
        <w:jc w:val="both"/>
        <w:rPr>
          <w:rFonts w:ascii="Arial" w:hAnsi="Arial" w:cs="Arial"/>
          <w:sz w:val="26"/>
          <w:szCs w:val="26"/>
        </w:rPr>
      </w:pPr>
    </w:p>
    <w:p w:rsidR="009F26F0" w:rsidRPr="00D701C6" w:rsidRDefault="009F26F0" w:rsidP="00B5669E">
      <w:pPr>
        <w:jc w:val="both"/>
        <w:rPr>
          <w:rFonts w:ascii="Arial" w:hAnsi="Arial" w:cs="Arial"/>
          <w:sz w:val="26"/>
          <w:szCs w:val="26"/>
        </w:rPr>
      </w:pPr>
    </w:p>
    <w:p w:rsidR="009F26F0" w:rsidRPr="00D701C6" w:rsidRDefault="009F26F0" w:rsidP="00B5669E">
      <w:pPr>
        <w:jc w:val="both"/>
        <w:rPr>
          <w:rFonts w:ascii="Arial" w:hAnsi="Arial" w:cs="Arial"/>
          <w:sz w:val="26"/>
          <w:szCs w:val="26"/>
        </w:rPr>
      </w:pPr>
    </w:p>
    <w:p w:rsidR="009F26F0" w:rsidRPr="00D701C6" w:rsidRDefault="009F26F0" w:rsidP="00B5669E">
      <w:pPr>
        <w:jc w:val="both"/>
        <w:rPr>
          <w:rFonts w:ascii="Arial" w:hAnsi="Arial" w:cs="Arial"/>
          <w:sz w:val="26"/>
          <w:szCs w:val="26"/>
        </w:rPr>
      </w:pPr>
    </w:p>
    <w:p w:rsidR="009F26F0" w:rsidRPr="00D701C6" w:rsidRDefault="009F26F0" w:rsidP="00B5669E">
      <w:pPr>
        <w:jc w:val="both"/>
        <w:rPr>
          <w:rFonts w:ascii="Arial" w:hAnsi="Arial" w:cs="Arial"/>
          <w:sz w:val="26"/>
          <w:szCs w:val="26"/>
        </w:rPr>
      </w:pPr>
    </w:p>
    <w:p w:rsidR="009D726E" w:rsidRPr="00D701C6" w:rsidRDefault="00902E30" w:rsidP="00FF0615">
      <w:pPr>
        <w:autoSpaceDN w:val="0"/>
        <w:adjustRightInd w:val="0"/>
        <w:rPr>
          <w:rFonts w:ascii="Arial" w:hAnsi="Arial" w:cs="Arial"/>
          <w:b/>
          <w:sz w:val="32"/>
          <w:szCs w:val="32"/>
        </w:rPr>
      </w:pPr>
      <w:r w:rsidRPr="00D701C6">
        <w:rPr>
          <w:rFonts w:ascii="Arial" w:hAnsi="Arial" w:cs="Arial"/>
          <w:b/>
          <w:sz w:val="32"/>
          <w:szCs w:val="32"/>
        </w:rPr>
        <w:t>Электрические сети.</w:t>
      </w:r>
    </w:p>
    <w:p w:rsidR="009D726E" w:rsidRPr="00D701C6" w:rsidRDefault="009D726E" w:rsidP="00B5669E">
      <w:pPr>
        <w:jc w:val="both"/>
        <w:rPr>
          <w:rFonts w:ascii="Arial" w:hAnsi="Arial" w:cs="Arial"/>
          <w:sz w:val="26"/>
          <w:szCs w:val="26"/>
        </w:rPr>
      </w:pPr>
    </w:p>
    <w:p w:rsidR="00D701C6" w:rsidRPr="00D701C6" w:rsidRDefault="008235C9" w:rsidP="00B5669E">
      <w:pPr>
        <w:jc w:val="both"/>
        <w:rPr>
          <w:rFonts w:ascii="Arial" w:hAnsi="Arial" w:cs="Arial"/>
          <w:sz w:val="26"/>
          <w:szCs w:val="26"/>
        </w:rPr>
      </w:pPr>
      <w:r w:rsidRPr="00D701C6">
        <w:rPr>
          <w:rFonts w:ascii="Arial" w:hAnsi="Arial" w:cs="Arial"/>
          <w:sz w:val="26"/>
          <w:szCs w:val="26"/>
        </w:rPr>
        <w:t xml:space="preserve">        </w:t>
      </w:r>
      <w:r w:rsidR="00902E30" w:rsidRPr="00D701C6">
        <w:rPr>
          <w:rFonts w:ascii="Arial" w:hAnsi="Arial" w:cs="Arial"/>
          <w:sz w:val="26"/>
          <w:szCs w:val="26"/>
        </w:rPr>
        <w:t>Электричество проведено по всему поселку.</w:t>
      </w:r>
      <w:r w:rsidR="00691485" w:rsidRPr="00D701C6">
        <w:rPr>
          <w:rFonts w:ascii="Arial" w:hAnsi="Arial" w:cs="Arial"/>
          <w:sz w:val="25"/>
          <w:szCs w:val="25"/>
        </w:rPr>
        <w:t xml:space="preserve"> </w:t>
      </w:r>
      <w:r w:rsidR="00691485" w:rsidRPr="00D701C6">
        <w:rPr>
          <w:rFonts w:ascii="Arial" w:hAnsi="Arial" w:cs="Arial"/>
          <w:sz w:val="26"/>
          <w:szCs w:val="26"/>
        </w:rPr>
        <w:t xml:space="preserve">Электроснабжение осуществляется от трансформаторной подстанции, расположенной в </w:t>
      </w:r>
      <w:r w:rsidR="00D701C6" w:rsidRPr="00D701C6">
        <w:rPr>
          <w:rFonts w:ascii="Arial" w:hAnsi="Arial" w:cs="Arial"/>
          <w:sz w:val="26"/>
          <w:szCs w:val="26"/>
        </w:rPr>
        <w:t>поселке</w:t>
      </w:r>
      <w:r w:rsidR="00691485" w:rsidRPr="00D701C6">
        <w:rPr>
          <w:rFonts w:ascii="Arial" w:hAnsi="Arial" w:cs="Arial"/>
          <w:sz w:val="26"/>
          <w:szCs w:val="26"/>
        </w:rPr>
        <w:t xml:space="preserve">. </w:t>
      </w:r>
      <w:r w:rsidR="00D701C6" w:rsidRPr="00D701C6">
        <w:rPr>
          <w:rFonts w:ascii="Arial" w:hAnsi="Arial" w:cs="Arial"/>
          <w:sz w:val="26"/>
          <w:szCs w:val="26"/>
        </w:rPr>
        <w:t xml:space="preserve">При нехватке ресурса бесплатно будет установлена вторая подстанция. </w:t>
      </w:r>
    </w:p>
    <w:p w:rsidR="009D726E" w:rsidRPr="00D701C6" w:rsidRDefault="00691485" w:rsidP="00B5669E">
      <w:pPr>
        <w:jc w:val="both"/>
        <w:rPr>
          <w:rFonts w:ascii="Arial" w:hAnsi="Arial" w:cs="Arial"/>
          <w:sz w:val="26"/>
          <w:szCs w:val="26"/>
        </w:rPr>
      </w:pPr>
      <w:r w:rsidRPr="00D701C6">
        <w:rPr>
          <w:rFonts w:ascii="Arial" w:hAnsi="Arial" w:cs="Arial"/>
          <w:sz w:val="26"/>
          <w:szCs w:val="26"/>
        </w:rPr>
        <w:t>Техническое присоединение индивидуальных жилых домов к линии 0,4 кВт осуществляется со</w:t>
      </w:r>
      <w:r w:rsidR="004F200E" w:rsidRPr="00D701C6">
        <w:rPr>
          <w:rFonts w:ascii="Arial" w:hAnsi="Arial" w:cs="Arial"/>
          <w:sz w:val="26"/>
          <w:szCs w:val="26"/>
        </w:rPr>
        <w:t>гласно техническим условиям.</w:t>
      </w:r>
      <w:r w:rsidR="009D4219" w:rsidRPr="00D701C6">
        <w:rPr>
          <w:rFonts w:ascii="Arial" w:hAnsi="Arial" w:cs="Arial"/>
          <w:sz w:val="26"/>
          <w:szCs w:val="26"/>
        </w:rPr>
        <w:t xml:space="preserve"> Электричество проведено бесплатно, согласно действующему законодательству.</w:t>
      </w:r>
    </w:p>
    <w:p w:rsidR="00902E30" w:rsidRPr="00D701C6" w:rsidRDefault="00902E30" w:rsidP="00B5669E">
      <w:pPr>
        <w:jc w:val="both"/>
        <w:rPr>
          <w:rFonts w:ascii="Arial" w:hAnsi="Arial" w:cs="Arial"/>
          <w:sz w:val="26"/>
          <w:szCs w:val="26"/>
        </w:rPr>
      </w:pPr>
    </w:p>
    <w:p w:rsidR="00902E30" w:rsidRPr="00D701C6" w:rsidRDefault="00902E30" w:rsidP="00B5669E">
      <w:pPr>
        <w:jc w:val="both"/>
        <w:rPr>
          <w:rFonts w:ascii="Arial" w:hAnsi="Arial" w:cs="Arial"/>
          <w:sz w:val="26"/>
          <w:szCs w:val="26"/>
        </w:rPr>
      </w:pPr>
      <w:r w:rsidRPr="00D701C6">
        <w:rPr>
          <w:rFonts w:ascii="Arial" w:hAnsi="Arial" w:cs="Arial"/>
          <w:noProof/>
          <w:sz w:val="26"/>
          <w:szCs w:val="26"/>
        </w:rPr>
        <w:drawing>
          <wp:inline distT="0" distB="0" distL="0" distR="0" wp14:anchorId="29FC2618" wp14:editId="494E1FAA">
            <wp:extent cx="6119495" cy="4589621"/>
            <wp:effectExtent l="0" t="0" r="0" b="0"/>
            <wp:docPr id="15" name="Рисунок 15" descr="http://xn----7sbabmj2ajkdx0evdxb.xn--p1ai/wp-content/uploads/20180905_115455_resized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://xn----7sbabmj2ajkdx0evdxb.xn--p1ai/wp-content/uploads/20180905_115455_resized-1024x768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589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E30" w:rsidRPr="00D701C6" w:rsidRDefault="00902E30" w:rsidP="00B5669E">
      <w:pPr>
        <w:jc w:val="both"/>
        <w:rPr>
          <w:rFonts w:ascii="Arial" w:hAnsi="Arial" w:cs="Arial"/>
          <w:sz w:val="26"/>
          <w:szCs w:val="26"/>
        </w:rPr>
      </w:pPr>
    </w:p>
    <w:p w:rsidR="00902E30" w:rsidRPr="00D701C6" w:rsidRDefault="00902E30" w:rsidP="00B5669E">
      <w:pPr>
        <w:jc w:val="both"/>
        <w:rPr>
          <w:rFonts w:ascii="Arial" w:hAnsi="Arial" w:cs="Arial"/>
          <w:sz w:val="26"/>
          <w:szCs w:val="26"/>
        </w:rPr>
      </w:pPr>
    </w:p>
    <w:p w:rsidR="00902E30" w:rsidRPr="00D701C6" w:rsidRDefault="00902E30" w:rsidP="00B5669E">
      <w:pPr>
        <w:jc w:val="both"/>
        <w:rPr>
          <w:rFonts w:ascii="Arial" w:hAnsi="Arial" w:cs="Arial"/>
          <w:sz w:val="26"/>
          <w:szCs w:val="26"/>
        </w:rPr>
      </w:pPr>
    </w:p>
    <w:p w:rsidR="00902E30" w:rsidRPr="00D701C6" w:rsidRDefault="00902E30" w:rsidP="00B5669E">
      <w:pPr>
        <w:jc w:val="both"/>
        <w:rPr>
          <w:rFonts w:ascii="Arial" w:hAnsi="Arial" w:cs="Arial"/>
          <w:sz w:val="26"/>
          <w:szCs w:val="26"/>
        </w:rPr>
      </w:pPr>
    </w:p>
    <w:p w:rsidR="00902E30" w:rsidRPr="00D701C6" w:rsidRDefault="00902E30" w:rsidP="00B5669E">
      <w:pPr>
        <w:jc w:val="both"/>
        <w:rPr>
          <w:rFonts w:ascii="Arial" w:hAnsi="Arial" w:cs="Arial"/>
          <w:sz w:val="26"/>
          <w:szCs w:val="26"/>
        </w:rPr>
      </w:pPr>
    </w:p>
    <w:p w:rsidR="00902E30" w:rsidRPr="00D701C6" w:rsidRDefault="00902E30" w:rsidP="00B5669E">
      <w:pPr>
        <w:jc w:val="both"/>
        <w:rPr>
          <w:rFonts w:ascii="Arial" w:hAnsi="Arial" w:cs="Arial"/>
          <w:sz w:val="26"/>
          <w:szCs w:val="26"/>
        </w:rPr>
      </w:pPr>
    </w:p>
    <w:p w:rsidR="00902E30" w:rsidRPr="00D701C6" w:rsidRDefault="00902E30" w:rsidP="00B5669E">
      <w:pPr>
        <w:jc w:val="both"/>
        <w:rPr>
          <w:rFonts w:ascii="Arial" w:hAnsi="Arial" w:cs="Arial"/>
          <w:sz w:val="26"/>
          <w:szCs w:val="26"/>
        </w:rPr>
      </w:pPr>
    </w:p>
    <w:p w:rsidR="00902E30" w:rsidRPr="00D701C6" w:rsidRDefault="00902E30" w:rsidP="00B5669E">
      <w:pPr>
        <w:jc w:val="both"/>
        <w:rPr>
          <w:rFonts w:ascii="Arial" w:hAnsi="Arial" w:cs="Arial"/>
          <w:sz w:val="26"/>
          <w:szCs w:val="26"/>
        </w:rPr>
      </w:pPr>
    </w:p>
    <w:p w:rsidR="00902E30" w:rsidRPr="00D701C6" w:rsidRDefault="00902E30" w:rsidP="00B5669E">
      <w:pPr>
        <w:jc w:val="both"/>
        <w:rPr>
          <w:rFonts w:ascii="Arial" w:hAnsi="Arial" w:cs="Arial"/>
          <w:sz w:val="26"/>
          <w:szCs w:val="26"/>
        </w:rPr>
      </w:pPr>
    </w:p>
    <w:p w:rsidR="00902E30" w:rsidRPr="00D701C6" w:rsidRDefault="00902E30" w:rsidP="00B5669E">
      <w:pPr>
        <w:jc w:val="both"/>
        <w:rPr>
          <w:rFonts w:ascii="Arial" w:hAnsi="Arial" w:cs="Arial"/>
          <w:sz w:val="26"/>
          <w:szCs w:val="26"/>
        </w:rPr>
      </w:pPr>
    </w:p>
    <w:p w:rsidR="00902E30" w:rsidRPr="00D701C6" w:rsidRDefault="00902E30" w:rsidP="00B5669E">
      <w:pPr>
        <w:jc w:val="both"/>
        <w:rPr>
          <w:rFonts w:ascii="Arial" w:hAnsi="Arial" w:cs="Arial"/>
          <w:sz w:val="26"/>
          <w:szCs w:val="26"/>
        </w:rPr>
      </w:pPr>
    </w:p>
    <w:p w:rsidR="00902E30" w:rsidRPr="00D701C6" w:rsidRDefault="00902E30" w:rsidP="00B5669E">
      <w:pPr>
        <w:jc w:val="both"/>
        <w:rPr>
          <w:rFonts w:ascii="Arial" w:hAnsi="Arial" w:cs="Arial"/>
          <w:sz w:val="26"/>
          <w:szCs w:val="26"/>
        </w:rPr>
      </w:pPr>
    </w:p>
    <w:p w:rsidR="00902E30" w:rsidRPr="00D701C6" w:rsidRDefault="00902E30" w:rsidP="00B5669E">
      <w:pPr>
        <w:jc w:val="both"/>
        <w:rPr>
          <w:rFonts w:ascii="Arial" w:hAnsi="Arial" w:cs="Arial"/>
          <w:sz w:val="26"/>
          <w:szCs w:val="26"/>
        </w:rPr>
      </w:pPr>
    </w:p>
    <w:p w:rsidR="00902E30" w:rsidRPr="00D701C6" w:rsidRDefault="00902E30" w:rsidP="00B5669E">
      <w:pPr>
        <w:jc w:val="both"/>
        <w:rPr>
          <w:rFonts w:ascii="Arial" w:hAnsi="Arial" w:cs="Arial"/>
          <w:b/>
          <w:sz w:val="26"/>
          <w:szCs w:val="26"/>
        </w:rPr>
      </w:pPr>
      <w:r w:rsidRPr="00D701C6">
        <w:rPr>
          <w:rFonts w:ascii="Arial" w:hAnsi="Arial" w:cs="Arial"/>
          <w:b/>
          <w:sz w:val="26"/>
          <w:szCs w:val="26"/>
        </w:rPr>
        <w:t>Вода.</w:t>
      </w:r>
    </w:p>
    <w:p w:rsidR="00902E30" w:rsidRPr="00D701C6" w:rsidRDefault="00902E30" w:rsidP="00B5669E">
      <w:pPr>
        <w:jc w:val="both"/>
        <w:rPr>
          <w:rFonts w:ascii="Arial" w:hAnsi="Arial" w:cs="Arial"/>
          <w:sz w:val="26"/>
          <w:szCs w:val="26"/>
        </w:rPr>
      </w:pPr>
    </w:p>
    <w:p w:rsidR="00902E30" w:rsidRPr="00D701C6" w:rsidRDefault="00EC5CC3" w:rsidP="00B5669E">
      <w:pPr>
        <w:jc w:val="both"/>
        <w:rPr>
          <w:rFonts w:ascii="Arial" w:hAnsi="Arial" w:cs="Arial"/>
          <w:sz w:val="26"/>
          <w:szCs w:val="26"/>
        </w:rPr>
      </w:pPr>
      <w:r w:rsidRPr="00D701C6">
        <w:rPr>
          <w:rFonts w:ascii="Arial" w:hAnsi="Arial" w:cs="Arial"/>
          <w:sz w:val="26"/>
          <w:szCs w:val="26"/>
        </w:rPr>
        <w:t xml:space="preserve">Общая система водоснабжения и канализации отсутствует. Каждый собственник в индивидуальном порядке устанавливает септик и  оборудует скважину либо колодец. Глубина залегания артезианского </w:t>
      </w:r>
      <w:r w:rsidR="00C8467D" w:rsidRPr="00D701C6">
        <w:rPr>
          <w:rFonts w:ascii="Arial" w:hAnsi="Arial" w:cs="Arial"/>
          <w:sz w:val="26"/>
          <w:szCs w:val="26"/>
        </w:rPr>
        <w:t>водоносного слоя около</w:t>
      </w:r>
      <w:r w:rsidRPr="00D701C6">
        <w:rPr>
          <w:rFonts w:ascii="Arial" w:hAnsi="Arial" w:cs="Arial"/>
          <w:sz w:val="26"/>
          <w:szCs w:val="26"/>
        </w:rPr>
        <w:t xml:space="preserve"> 63 метров. Глубина колодца – 10 колец.</w:t>
      </w:r>
    </w:p>
    <w:p w:rsidR="00902E30" w:rsidRPr="00D701C6" w:rsidRDefault="00902E30" w:rsidP="00B5669E">
      <w:pPr>
        <w:jc w:val="both"/>
        <w:rPr>
          <w:rFonts w:ascii="Arial" w:hAnsi="Arial" w:cs="Arial"/>
          <w:sz w:val="26"/>
          <w:szCs w:val="26"/>
        </w:rPr>
      </w:pPr>
    </w:p>
    <w:p w:rsidR="00902E30" w:rsidRPr="00D701C6" w:rsidRDefault="00902E30" w:rsidP="00B5669E">
      <w:pPr>
        <w:jc w:val="both"/>
        <w:rPr>
          <w:rFonts w:ascii="Arial" w:hAnsi="Arial" w:cs="Arial"/>
          <w:sz w:val="26"/>
          <w:szCs w:val="26"/>
        </w:rPr>
      </w:pPr>
    </w:p>
    <w:p w:rsidR="00902E30" w:rsidRPr="00D701C6" w:rsidRDefault="00902E30" w:rsidP="00B5669E">
      <w:pPr>
        <w:jc w:val="both"/>
        <w:rPr>
          <w:rFonts w:ascii="Arial" w:hAnsi="Arial" w:cs="Arial"/>
          <w:sz w:val="26"/>
          <w:szCs w:val="26"/>
        </w:rPr>
      </w:pPr>
    </w:p>
    <w:p w:rsidR="00D315BA" w:rsidRPr="00D701C6" w:rsidRDefault="00EC5CC3" w:rsidP="00D315BA">
      <w:pPr>
        <w:jc w:val="both"/>
        <w:rPr>
          <w:rFonts w:ascii="Arial" w:hAnsi="Arial" w:cs="Arial"/>
          <w:b/>
          <w:sz w:val="26"/>
          <w:szCs w:val="26"/>
        </w:rPr>
      </w:pPr>
      <w:r w:rsidRPr="00D701C6">
        <w:rPr>
          <w:rFonts w:ascii="Arial" w:hAnsi="Arial" w:cs="Arial"/>
          <w:b/>
          <w:sz w:val="26"/>
          <w:szCs w:val="26"/>
        </w:rPr>
        <w:t>Дороги.</w:t>
      </w:r>
    </w:p>
    <w:p w:rsidR="00D315BA" w:rsidRPr="00D701C6" w:rsidRDefault="00D315BA" w:rsidP="00D315BA">
      <w:pPr>
        <w:jc w:val="both"/>
        <w:rPr>
          <w:rFonts w:ascii="Arial" w:hAnsi="Arial" w:cs="Arial"/>
          <w:b/>
          <w:sz w:val="26"/>
          <w:szCs w:val="26"/>
        </w:rPr>
      </w:pPr>
    </w:p>
    <w:p w:rsidR="00EC5CC3" w:rsidRPr="00D701C6" w:rsidRDefault="00D315BA" w:rsidP="00B5669E">
      <w:pPr>
        <w:jc w:val="both"/>
        <w:rPr>
          <w:rFonts w:ascii="Arial" w:hAnsi="Arial" w:cs="Arial"/>
          <w:sz w:val="26"/>
          <w:szCs w:val="26"/>
        </w:rPr>
      </w:pPr>
      <w:r w:rsidRPr="00D701C6">
        <w:rPr>
          <w:rFonts w:ascii="Arial" w:hAnsi="Arial" w:cs="Arial"/>
          <w:sz w:val="25"/>
          <w:szCs w:val="25"/>
        </w:rPr>
        <w:t xml:space="preserve"> </w:t>
      </w:r>
      <w:r w:rsidR="00051346" w:rsidRPr="00D701C6">
        <w:rPr>
          <w:rFonts w:ascii="Arial" w:hAnsi="Arial" w:cs="Arial"/>
          <w:sz w:val="25"/>
          <w:szCs w:val="25"/>
        </w:rPr>
        <w:t xml:space="preserve">      </w:t>
      </w:r>
      <w:r w:rsidR="00053388" w:rsidRPr="00D701C6">
        <w:rPr>
          <w:rFonts w:ascii="Arial" w:hAnsi="Arial" w:cs="Arial"/>
          <w:sz w:val="26"/>
          <w:szCs w:val="26"/>
        </w:rPr>
        <w:t>Проезд к поселку осуществляется по гравийной дороге,</w:t>
      </w:r>
      <w:r w:rsidRPr="00D701C6">
        <w:rPr>
          <w:rFonts w:ascii="Arial" w:hAnsi="Arial" w:cs="Arial"/>
          <w:sz w:val="26"/>
          <w:szCs w:val="26"/>
        </w:rPr>
        <w:t xml:space="preserve"> проходящей </w:t>
      </w:r>
      <w:r w:rsidR="00053388" w:rsidRPr="00D701C6">
        <w:rPr>
          <w:rFonts w:ascii="Arial" w:hAnsi="Arial" w:cs="Arial"/>
          <w:sz w:val="26"/>
          <w:szCs w:val="26"/>
        </w:rPr>
        <w:t>по границе</w:t>
      </w:r>
      <w:r w:rsidRPr="00D701C6">
        <w:rPr>
          <w:rFonts w:ascii="Arial" w:hAnsi="Arial" w:cs="Arial"/>
          <w:sz w:val="26"/>
          <w:szCs w:val="26"/>
        </w:rPr>
        <w:t xml:space="preserve"> д. </w:t>
      </w:r>
      <w:proofErr w:type="spellStart"/>
      <w:r w:rsidRPr="00D701C6">
        <w:rPr>
          <w:rFonts w:ascii="Arial" w:hAnsi="Arial" w:cs="Arial"/>
          <w:sz w:val="26"/>
          <w:szCs w:val="26"/>
        </w:rPr>
        <w:t>Литвиново</w:t>
      </w:r>
      <w:proofErr w:type="spellEnd"/>
      <w:r w:rsidRPr="00D701C6">
        <w:rPr>
          <w:rFonts w:ascii="Arial" w:hAnsi="Arial" w:cs="Arial"/>
          <w:sz w:val="26"/>
          <w:szCs w:val="26"/>
        </w:rPr>
        <w:t xml:space="preserve"> и автодороге индустриального парка «ГРАБЦЕВО».</w:t>
      </w:r>
    </w:p>
    <w:p w:rsidR="00C8467D" w:rsidRPr="00D701C6" w:rsidRDefault="00C8467D" w:rsidP="00C8467D">
      <w:pPr>
        <w:jc w:val="both"/>
        <w:rPr>
          <w:rFonts w:ascii="Arial" w:hAnsi="Arial" w:cs="Arial"/>
          <w:sz w:val="26"/>
          <w:szCs w:val="26"/>
        </w:rPr>
      </w:pPr>
      <w:r w:rsidRPr="00D701C6">
        <w:rPr>
          <w:rFonts w:ascii="Arial" w:hAnsi="Arial" w:cs="Arial"/>
          <w:sz w:val="26"/>
          <w:szCs w:val="26"/>
        </w:rPr>
        <w:t>По поселку проложены дороги с твердым покрытием</w:t>
      </w:r>
      <w:r w:rsidR="00C27386" w:rsidRPr="00D701C6">
        <w:rPr>
          <w:rFonts w:ascii="Arial" w:hAnsi="Arial" w:cs="Arial"/>
          <w:sz w:val="26"/>
          <w:szCs w:val="26"/>
        </w:rPr>
        <w:t xml:space="preserve"> (асфальтная крошка)</w:t>
      </w:r>
      <w:r w:rsidRPr="00D701C6">
        <w:rPr>
          <w:rFonts w:ascii="Arial" w:hAnsi="Arial" w:cs="Arial"/>
          <w:sz w:val="26"/>
          <w:szCs w:val="26"/>
        </w:rPr>
        <w:t xml:space="preserve"> шириной 4,5м., с дренажной системой кюветов для отвода дождевых и талых вод.</w:t>
      </w:r>
    </w:p>
    <w:p w:rsidR="00053388" w:rsidRPr="00D701C6" w:rsidRDefault="00053388" w:rsidP="00C8467D">
      <w:pPr>
        <w:jc w:val="both"/>
        <w:rPr>
          <w:rFonts w:ascii="Arial" w:hAnsi="Arial" w:cs="Arial"/>
          <w:sz w:val="26"/>
          <w:szCs w:val="26"/>
        </w:rPr>
      </w:pPr>
    </w:p>
    <w:p w:rsidR="00053388" w:rsidRPr="00D701C6" w:rsidRDefault="00053388" w:rsidP="00053388">
      <w:pPr>
        <w:jc w:val="both"/>
        <w:rPr>
          <w:rFonts w:ascii="Arial" w:hAnsi="Arial" w:cs="Arial"/>
          <w:sz w:val="26"/>
          <w:szCs w:val="26"/>
        </w:rPr>
      </w:pPr>
      <w:r w:rsidRPr="00D701C6">
        <w:rPr>
          <w:rFonts w:ascii="Arial" w:hAnsi="Arial" w:cs="Arial"/>
          <w:sz w:val="26"/>
          <w:szCs w:val="26"/>
        </w:rPr>
        <w:t>Ближайший маршрут общественного транспорта проходит северо-западнее КП «Ландыши», расстояние до ближайшей остановки общественного транспорта составляет не более 500 м.</w:t>
      </w:r>
    </w:p>
    <w:p w:rsidR="00C8467D" w:rsidRPr="00D701C6" w:rsidRDefault="00C8467D" w:rsidP="00B5669E">
      <w:pPr>
        <w:jc w:val="both"/>
        <w:rPr>
          <w:rFonts w:ascii="Arial" w:hAnsi="Arial" w:cs="Arial"/>
          <w:sz w:val="26"/>
          <w:szCs w:val="26"/>
        </w:rPr>
      </w:pPr>
    </w:p>
    <w:p w:rsidR="00EC5CC3" w:rsidRPr="00D701C6" w:rsidRDefault="00EC5CC3" w:rsidP="00B5669E">
      <w:pPr>
        <w:jc w:val="both"/>
        <w:rPr>
          <w:rFonts w:ascii="Arial" w:hAnsi="Arial" w:cs="Arial"/>
          <w:sz w:val="26"/>
          <w:szCs w:val="26"/>
        </w:rPr>
      </w:pPr>
    </w:p>
    <w:p w:rsidR="00EC5CC3" w:rsidRPr="00D701C6" w:rsidRDefault="00EC5CC3" w:rsidP="00B5669E">
      <w:pPr>
        <w:jc w:val="both"/>
        <w:rPr>
          <w:rFonts w:ascii="Arial" w:hAnsi="Arial" w:cs="Arial"/>
          <w:sz w:val="26"/>
          <w:szCs w:val="26"/>
        </w:rPr>
      </w:pPr>
      <w:r w:rsidRPr="00D701C6">
        <w:rPr>
          <w:rFonts w:ascii="Arial" w:hAnsi="Arial" w:cs="Arial"/>
          <w:noProof/>
          <w:sz w:val="26"/>
          <w:szCs w:val="26"/>
        </w:rPr>
        <w:drawing>
          <wp:inline distT="0" distB="0" distL="0" distR="0" wp14:anchorId="55219865" wp14:editId="04E03A27">
            <wp:extent cx="6119495" cy="4589621"/>
            <wp:effectExtent l="0" t="0" r="0" b="0"/>
            <wp:docPr id="16" name="Рисунок 16" descr="http://xn----7sbabmj2ajkdx0evdxb.xn--p1ai/wp-content/uploads/20190714_102122-1-1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://xn----7sbabmj2ajkdx0evdxb.xn--p1ai/wp-content/uploads/20190714_102122-1-1-1024x768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589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26F0" w:rsidRPr="00D701C6" w:rsidRDefault="009F26F0" w:rsidP="00B5669E">
      <w:pPr>
        <w:jc w:val="both"/>
        <w:rPr>
          <w:rFonts w:ascii="Arial" w:hAnsi="Arial" w:cs="Arial"/>
          <w:sz w:val="26"/>
          <w:szCs w:val="26"/>
        </w:rPr>
      </w:pPr>
    </w:p>
    <w:p w:rsidR="00EC5CC3" w:rsidRPr="00D701C6" w:rsidRDefault="00EC5CC3" w:rsidP="00B5669E">
      <w:pPr>
        <w:jc w:val="both"/>
        <w:rPr>
          <w:rFonts w:ascii="Arial" w:hAnsi="Arial" w:cs="Arial"/>
          <w:sz w:val="26"/>
          <w:szCs w:val="26"/>
        </w:rPr>
      </w:pPr>
    </w:p>
    <w:p w:rsidR="00EC5CC3" w:rsidRPr="00D701C6" w:rsidRDefault="00EC5CC3" w:rsidP="00B5669E">
      <w:pPr>
        <w:jc w:val="both"/>
        <w:rPr>
          <w:rFonts w:ascii="Arial" w:hAnsi="Arial" w:cs="Arial"/>
          <w:sz w:val="26"/>
          <w:szCs w:val="26"/>
        </w:rPr>
      </w:pPr>
    </w:p>
    <w:p w:rsidR="00EC5CC3" w:rsidRPr="00D701C6" w:rsidRDefault="008235C9" w:rsidP="008235C9">
      <w:pPr>
        <w:jc w:val="center"/>
        <w:rPr>
          <w:rFonts w:ascii="Arial" w:hAnsi="Arial" w:cs="Arial"/>
          <w:sz w:val="26"/>
          <w:szCs w:val="26"/>
        </w:rPr>
      </w:pPr>
      <w:r w:rsidRPr="00D701C6">
        <w:rPr>
          <w:rFonts w:ascii="Arial" w:hAnsi="Arial" w:cs="Arial"/>
          <w:b/>
          <w:sz w:val="26"/>
          <w:szCs w:val="26"/>
        </w:rPr>
        <w:t>РЕКЛАМА И ПРОДВИЖЕНИЕ</w:t>
      </w:r>
    </w:p>
    <w:p w:rsidR="00691485" w:rsidRPr="00D701C6" w:rsidRDefault="00691485" w:rsidP="00B5669E">
      <w:pPr>
        <w:jc w:val="both"/>
        <w:rPr>
          <w:rFonts w:ascii="Arial" w:hAnsi="Arial" w:cs="Arial"/>
          <w:sz w:val="26"/>
          <w:szCs w:val="26"/>
        </w:rPr>
      </w:pPr>
    </w:p>
    <w:p w:rsidR="008E2A91" w:rsidRPr="00D701C6" w:rsidRDefault="008235C9" w:rsidP="00B5669E">
      <w:pPr>
        <w:jc w:val="both"/>
        <w:rPr>
          <w:rFonts w:ascii="Arial" w:hAnsi="Arial" w:cs="Arial"/>
          <w:sz w:val="26"/>
          <w:szCs w:val="26"/>
        </w:rPr>
      </w:pPr>
      <w:r w:rsidRPr="00D701C6">
        <w:rPr>
          <w:rFonts w:ascii="Arial" w:hAnsi="Arial" w:cs="Arial"/>
          <w:sz w:val="26"/>
          <w:szCs w:val="26"/>
        </w:rPr>
        <w:t xml:space="preserve">     </w:t>
      </w:r>
      <w:r w:rsidR="00051346" w:rsidRPr="00D701C6">
        <w:rPr>
          <w:rFonts w:ascii="Arial" w:hAnsi="Arial" w:cs="Arial"/>
          <w:sz w:val="26"/>
          <w:szCs w:val="26"/>
        </w:rPr>
        <w:t xml:space="preserve">С </w:t>
      </w:r>
      <w:r w:rsidR="00CA1A48" w:rsidRPr="00D701C6">
        <w:rPr>
          <w:rFonts w:ascii="Arial" w:hAnsi="Arial" w:cs="Arial"/>
          <w:sz w:val="26"/>
          <w:szCs w:val="26"/>
        </w:rPr>
        <w:t>2015</w:t>
      </w:r>
      <w:r w:rsidR="00051346" w:rsidRPr="00D701C6">
        <w:rPr>
          <w:rFonts w:ascii="Arial" w:hAnsi="Arial" w:cs="Arial"/>
          <w:sz w:val="26"/>
          <w:szCs w:val="26"/>
        </w:rPr>
        <w:t>г. ведутся активные продажи уч</w:t>
      </w:r>
      <w:r w:rsidR="008E2A91" w:rsidRPr="00D701C6">
        <w:rPr>
          <w:rFonts w:ascii="Arial" w:hAnsi="Arial" w:cs="Arial"/>
          <w:sz w:val="26"/>
          <w:szCs w:val="26"/>
        </w:rPr>
        <w:t xml:space="preserve">астков. </w:t>
      </w:r>
    </w:p>
    <w:p w:rsidR="00691485" w:rsidRPr="00D701C6" w:rsidRDefault="008E2A91" w:rsidP="00B5669E">
      <w:pPr>
        <w:jc w:val="both"/>
        <w:rPr>
          <w:rFonts w:ascii="Arial" w:hAnsi="Arial" w:cs="Arial"/>
          <w:sz w:val="26"/>
          <w:szCs w:val="26"/>
        </w:rPr>
      </w:pPr>
      <w:r w:rsidRPr="00D701C6">
        <w:rPr>
          <w:rFonts w:ascii="Arial" w:hAnsi="Arial" w:cs="Arial"/>
          <w:sz w:val="26"/>
          <w:szCs w:val="26"/>
        </w:rPr>
        <w:t xml:space="preserve">Работает интернет-сайт: </w:t>
      </w:r>
      <w:proofErr w:type="spellStart"/>
      <w:r w:rsidR="00051346" w:rsidRPr="00D701C6">
        <w:rPr>
          <w:rFonts w:ascii="Arial" w:hAnsi="Arial" w:cs="Arial"/>
          <w:sz w:val="26"/>
          <w:szCs w:val="26"/>
        </w:rPr>
        <w:t>калуга-</w:t>
      </w:r>
      <w:proofErr w:type="gramStart"/>
      <w:r w:rsidR="00051346" w:rsidRPr="00D701C6">
        <w:rPr>
          <w:rFonts w:ascii="Arial" w:hAnsi="Arial" w:cs="Arial"/>
          <w:sz w:val="26"/>
          <w:szCs w:val="26"/>
        </w:rPr>
        <w:t>ландыши.рф</w:t>
      </w:r>
      <w:proofErr w:type="spellEnd"/>
      <w:proofErr w:type="gramEnd"/>
      <w:r w:rsidR="00051346" w:rsidRPr="00D701C6">
        <w:rPr>
          <w:rFonts w:ascii="Arial" w:hAnsi="Arial" w:cs="Arial"/>
          <w:sz w:val="26"/>
          <w:szCs w:val="26"/>
        </w:rPr>
        <w:t xml:space="preserve"> </w:t>
      </w:r>
      <w:r w:rsidR="00053388" w:rsidRPr="00D701C6">
        <w:rPr>
          <w:rFonts w:ascii="Arial" w:hAnsi="Arial" w:cs="Arial"/>
          <w:sz w:val="26"/>
          <w:szCs w:val="26"/>
        </w:rPr>
        <w:t>и группы в социальных сетях «В контакте»</w:t>
      </w:r>
      <w:r w:rsidR="000A777D" w:rsidRPr="00D701C6">
        <w:rPr>
          <w:rFonts w:ascii="Arial" w:hAnsi="Arial" w:cs="Arial"/>
          <w:sz w:val="26"/>
          <w:szCs w:val="26"/>
        </w:rPr>
        <w:t>, «</w:t>
      </w:r>
      <w:proofErr w:type="spellStart"/>
      <w:r w:rsidR="000A777D" w:rsidRPr="00D701C6">
        <w:rPr>
          <w:rFonts w:ascii="Arial" w:hAnsi="Arial" w:cs="Arial"/>
          <w:sz w:val="26"/>
          <w:szCs w:val="26"/>
        </w:rPr>
        <w:t>Фейсбук</w:t>
      </w:r>
      <w:proofErr w:type="spellEnd"/>
      <w:r w:rsidR="000A777D" w:rsidRPr="00D701C6">
        <w:rPr>
          <w:rFonts w:ascii="Arial" w:hAnsi="Arial" w:cs="Arial"/>
          <w:sz w:val="26"/>
          <w:szCs w:val="26"/>
        </w:rPr>
        <w:t>»</w:t>
      </w:r>
      <w:r w:rsidR="00053388" w:rsidRPr="00D701C6">
        <w:rPr>
          <w:rFonts w:ascii="Arial" w:hAnsi="Arial" w:cs="Arial"/>
          <w:sz w:val="26"/>
          <w:szCs w:val="26"/>
        </w:rPr>
        <w:t xml:space="preserve"> и «</w:t>
      </w:r>
      <w:proofErr w:type="spellStart"/>
      <w:r w:rsidR="00053388" w:rsidRPr="00D701C6">
        <w:rPr>
          <w:rFonts w:ascii="Arial" w:hAnsi="Arial" w:cs="Arial"/>
          <w:sz w:val="26"/>
          <w:szCs w:val="26"/>
        </w:rPr>
        <w:t>Инстаграм</w:t>
      </w:r>
      <w:proofErr w:type="spellEnd"/>
      <w:r w:rsidR="00053388" w:rsidRPr="00D701C6">
        <w:rPr>
          <w:rFonts w:ascii="Arial" w:hAnsi="Arial" w:cs="Arial"/>
          <w:sz w:val="26"/>
          <w:szCs w:val="26"/>
        </w:rPr>
        <w:t>».</w:t>
      </w:r>
    </w:p>
    <w:p w:rsidR="008E2A91" w:rsidRPr="00D701C6" w:rsidRDefault="008235C9" w:rsidP="00B5669E">
      <w:pPr>
        <w:jc w:val="both"/>
        <w:rPr>
          <w:rFonts w:ascii="Arial" w:hAnsi="Arial" w:cs="Arial"/>
          <w:sz w:val="26"/>
          <w:szCs w:val="26"/>
        </w:rPr>
      </w:pPr>
      <w:r w:rsidRPr="00D701C6">
        <w:rPr>
          <w:rFonts w:ascii="Arial" w:hAnsi="Arial" w:cs="Arial"/>
          <w:sz w:val="26"/>
          <w:szCs w:val="26"/>
        </w:rPr>
        <w:t xml:space="preserve">    </w:t>
      </w:r>
    </w:p>
    <w:p w:rsidR="00053388" w:rsidRPr="00D701C6" w:rsidRDefault="008235C9" w:rsidP="00B5669E">
      <w:pPr>
        <w:jc w:val="both"/>
        <w:rPr>
          <w:rFonts w:ascii="Arial" w:hAnsi="Arial" w:cs="Arial"/>
          <w:sz w:val="26"/>
          <w:szCs w:val="26"/>
        </w:rPr>
      </w:pPr>
      <w:r w:rsidRPr="00D701C6">
        <w:rPr>
          <w:rFonts w:ascii="Arial" w:hAnsi="Arial" w:cs="Arial"/>
          <w:sz w:val="26"/>
          <w:szCs w:val="26"/>
        </w:rPr>
        <w:t xml:space="preserve"> На сайте постоянно обновляется информация о проданных участках, ценах и текущих акциях. Работает закрытый форум для собственников.</w:t>
      </w:r>
    </w:p>
    <w:p w:rsidR="008E2A91" w:rsidRPr="00D701C6" w:rsidRDefault="008235C9" w:rsidP="00B5669E">
      <w:pPr>
        <w:jc w:val="both"/>
        <w:rPr>
          <w:rFonts w:ascii="Arial" w:hAnsi="Arial" w:cs="Arial"/>
          <w:sz w:val="26"/>
          <w:szCs w:val="26"/>
        </w:rPr>
      </w:pPr>
      <w:r w:rsidRPr="00D701C6">
        <w:rPr>
          <w:rFonts w:ascii="Arial" w:hAnsi="Arial" w:cs="Arial"/>
          <w:sz w:val="26"/>
          <w:szCs w:val="26"/>
        </w:rPr>
        <w:t xml:space="preserve">     </w:t>
      </w:r>
    </w:p>
    <w:p w:rsidR="008235C9" w:rsidRPr="00D701C6" w:rsidRDefault="00D52968" w:rsidP="00B5669E">
      <w:pPr>
        <w:jc w:val="both"/>
        <w:rPr>
          <w:rFonts w:ascii="Arial" w:hAnsi="Arial" w:cs="Arial"/>
          <w:sz w:val="26"/>
          <w:szCs w:val="26"/>
        </w:rPr>
      </w:pPr>
      <w:r w:rsidRPr="00D701C6">
        <w:rPr>
          <w:rFonts w:ascii="Arial" w:hAnsi="Arial" w:cs="Arial"/>
          <w:sz w:val="26"/>
          <w:szCs w:val="26"/>
        </w:rPr>
        <w:t xml:space="preserve">С апреля по октябрь проходит активная рекламная компания в печатных изданиях   и сети интернет. Вне сезона </w:t>
      </w:r>
      <w:r w:rsidR="00FF0615" w:rsidRPr="00D701C6">
        <w:rPr>
          <w:rFonts w:ascii="Arial" w:hAnsi="Arial" w:cs="Arial"/>
          <w:sz w:val="26"/>
          <w:szCs w:val="26"/>
        </w:rPr>
        <w:t xml:space="preserve">реклама направлена на повышение узнаваемости бренда: раздача листовок, </w:t>
      </w:r>
      <w:proofErr w:type="spellStart"/>
      <w:r w:rsidR="00FF0615" w:rsidRPr="00D701C6">
        <w:rPr>
          <w:rFonts w:ascii="Arial" w:hAnsi="Arial" w:cs="Arial"/>
          <w:sz w:val="26"/>
          <w:szCs w:val="26"/>
        </w:rPr>
        <w:t>брендированная</w:t>
      </w:r>
      <w:proofErr w:type="spellEnd"/>
      <w:r w:rsidR="00FF0615" w:rsidRPr="00D701C6">
        <w:rPr>
          <w:rFonts w:ascii="Arial" w:hAnsi="Arial" w:cs="Arial"/>
          <w:sz w:val="26"/>
          <w:szCs w:val="26"/>
        </w:rPr>
        <w:t xml:space="preserve"> сувенирная продукция, интервью в СМИ и новогодние рекламные акции.</w:t>
      </w:r>
    </w:p>
    <w:p w:rsidR="00691485" w:rsidRPr="00D701C6" w:rsidRDefault="00691485" w:rsidP="00B5669E">
      <w:pPr>
        <w:jc w:val="both"/>
        <w:rPr>
          <w:rFonts w:ascii="Arial" w:hAnsi="Arial" w:cs="Arial"/>
          <w:sz w:val="26"/>
          <w:szCs w:val="26"/>
        </w:rPr>
      </w:pPr>
    </w:p>
    <w:p w:rsidR="00691485" w:rsidRPr="00D701C6" w:rsidRDefault="00691485" w:rsidP="00B5669E">
      <w:pPr>
        <w:jc w:val="both"/>
        <w:rPr>
          <w:rFonts w:ascii="Arial" w:hAnsi="Arial" w:cs="Arial"/>
          <w:sz w:val="26"/>
          <w:szCs w:val="26"/>
        </w:rPr>
      </w:pPr>
      <w:r w:rsidRPr="00D701C6">
        <w:rPr>
          <w:rFonts w:ascii="Arial" w:hAnsi="Arial" w:cs="Arial"/>
          <w:noProof/>
          <w:sz w:val="26"/>
          <w:szCs w:val="26"/>
        </w:rPr>
        <w:drawing>
          <wp:inline distT="0" distB="0" distL="0" distR="0" wp14:anchorId="2923AD61" wp14:editId="58BF3974">
            <wp:extent cx="5316824" cy="2162175"/>
            <wp:effectExtent l="0" t="0" r="0" b="0"/>
            <wp:docPr id="17" name="Рисунок 17" descr="Ландыш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Ландыши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5067" cy="2165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5CC3" w:rsidRPr="00D701C6" w:rsidRDefault="00EC5CC3" w:rsidP="00B5669E">
      <w:pPr>
        <w:jc w:val="both"/>
        <w:rPr>
          <w:rFonts w:ascii="Arial" w:hAnsi="Arial" w:cs="Arial"/>
          <w:sz w:val="26"/>
          <w:szCs w:val="26"/>
        </w:rPr>
      </w:pPr>
    </w:p>
    <w:p w:rsidR="00EC5CC3" w:rsidRPr="00D701C6" w:rsidRDefault="00EC5CC3" w:rsidP="00B5669E">
      <w:pPr>
        <w:jc w:val="both"/>
        <w:rPr>
          <w:rFonts w:ascii="Arial" w:hAnsi="Arial" w:cs="Arial"/>
          <w:sz w:val="26"/>
          <w:szCs w:val="26"/>
        </w:rPr>
      </w:pPr>
    </w:p>
    <w:p w:rsidR="00EC5CC3" w:rsidRPr="00D701C6" w:rsidRDefault="00EC5CC3" w:rsidP="00B5669E">
      <w:pPr>
        <w:jc w:val="both"/>
        <w:rPr>
          <w:rFonts w:ascii="Arial" w:hAnsi="Arial" w:cs="Arial"/>
          <w:sz w:val="26"/>
          <w:szCs w:val="26"/>
        </w:rPr>
      </w:pPr>
    </w:p>
    <w:p w:rsidR="00EC5CC3" w:rsidRPr="00D701C6" w:rsidRDefault="00EC5CC3" w:rsidP="00B5669E">
      <w:pPr>
        <w:jc w:val="both"/>
        <w:rPr>
          <w:rFonts w:ascii="Arial" w:hAnsi="Arial" w:cs="Arial"/>
          <w:sz w:val="26"/>
          <w:szCs w:val="26"/>
        </w:rPr>
      </w:pPr>
    </w:p>
    <w:p w:rsidR="00EC5CC3" w:rsidRPr="00D701C6" w:rsidRDefault="00EC5CC3" w:rsidP="00B5669E">
      <w:pPr>
        <w:jc w:val="both"/>
        <w:rPr>
          <w:rFonts w:ascii="Arial" w:hAnsi="Arial" w:cs="Arial"/>
          <w:sz w:val="26"/>
          <w:szCs w:val="26"/>
        </w:rPr>
      </w:pPr>
    </w:p>
    <w:p w:rsidR="00FF0615" w:rsidRPr="00D701C6" w:rsidRDefault="00FF0615" w:rsidP="00B5669E">
      <w:pPr>
        <w:jc w:val="both"/>
        <w:rPr>
          <w:rFonts w:ascii="Arial" w:hAnsi="Arial" w:cs="Arial"/>
          <w:sz w:val="26"/>
          <w:szCs w:val="26"/>
        </w:rPr>
      </w:pPr>
    </w:p>
    <w:p w:rsidR="00FF0615" w:rsidRPr="00D701C6" w:rsidRDefault="00FF0615" w:rsidP="00B5669E">
      <w:pPr>
        <w:jc w:val="both"/>
        <w:rPr>
          <w:rFonts w:ascii="Arial" w:hAnsi="Arial" w:cs="Arial"/>
          <w:sz w:val="26"/>
          <w:szCs w:val="26"/>
        </w:rPr>
      </w:pPr>
    </w:p>
    <w:p w:rsidR="00FF0615" w:rsidRPr="00D701C6" w:rsidRDefault="00FF0615" w:rsidP="00B5669E">
      <w:pPr>
        <w:jc w:val="both"/>
        <w:rPr>
          <w:rFonts w:ascii="Arial" w:hAnsi="Arial" w:cs="Arial"/>
          <w:sz w:val="26"/>
          <w:szCs w:val="26"/>
        </w:rPr>
      </w:pPr>
    </w:p>
    <w:p w:rsidR="00FF0615" w:rsidRPr="00D701C6" w:rsidRDefault="00FF0615" w:rsidP="00B5669E">
      <w:pPr>
        <w:jc w:val="both"/>
        <w:rPr>
          <w:rFonts w:ascii="Arial" w:hAnsi="Arial" w:cs="Arial"/>
          <w:sz w:val="26"/>
          <w:szCs w:val="26"/>
        </w:rPr>
      </w:pPr>
    </w:p>
    <w:p w:rsidR="00FF0615" w:rsidRPr="00D701C6" w:rsidRDefault="00FF0615" w:rsidP="00B5669E">
      <w:pPr>
        <w:jc w:val="both"/>
        <w:rPr>
          <w:rFonts w:ascii="Arial" w:hAnsi="Arial" w:cs="Arial"/>
          <w:sz w:val="26"/>
          <w:szCs w:val="26"/>
        </w:rPr>
      </w:pPr>
    </w:p>
    <w:p w:rsidR="00FF0615" w:rsidRPr="00D701C6" w:rsidRDefault="00FF0615" w:rsidP="00B5669E">
      <w:pPr>
        <w:jc w:val="both"/>
        <w:rPr>
          <w:rFonts w:ascii="Arial" w:hAnsi="Arial" w:cs="Arial"/>
          <w:sz w:val="26"/>
          <w:szCs w:val="26"/>
        </w:rPr>
      </w:pPr>
    </w:p>
    <w:p w:rsidR="00FF0615" w:rsidRPr="00D701C6" w:rsidRDefault="00FF0615" w:rsidP="00B5669E">
      <w:pPr>
        <w:jc w:val="both"/>
        <w:rPr>
          <w:rFonts w:ascii="Arial" w:hAnsi="Arial" w:cs="Arial"/>
          <w:sz w:val="26"/>
          <w:szCs w:val="26"/>
        </w:rPr>
      </w:pPr>
    </w:p>
    <w:p w:rsidR="00FF0615" w:rsidRPr="00D701C6" w:rsidRDefault="00FF0615" w:rsidP="00B5669E">
      <w:pPr>
        <w:jc w:val="both"/>
        <w:rPr>
          <w:rFonts w:ascii="Arial" w:hAnsi="Arial" w:cs="Arial"/>
          <w:sz w:val="26"/>
          <w:szCs w:val="26"/>
        </w:rPr>
      </w:pPr>
    </w:p>
    <w:p w:rsidR="00FF0615" w:rsidRPr="00D701C6" w:rsidRDefault="00FF0615" w:rsidP="00B5669E">
      <w:pPr>
        <w:jc w:val="both"/>
        <w:rPr>
          <w:rFonts w:ascii="Arial" w:hAnsi="Arial" w:cs="Arial"/>
          <w:sz w:val="26"/>
          <w:szCs w:val="26"/>
        </w:rPr>
      </w:pPr>
    </w:p>
    <w:p w:rsidR="00FF0615" w:rsidRPr="00D701C6" w:rsidRDefault="00FF0615" w:rsidP="00B5669E">
      <w:pPr>
        <w:jc w:val="both"/>
        <w:rPr>
          <w:rFonts w:ascii="Arial" w:hAnsi="Arial" w:cs="Arial"/>
          <w:sz w:val="26"/>
          <w:szCs w:val="26"/>
        </w:rPr>
      </w:pPr>
    </w:p>
    <w:p w:rsidR="00FF0615" w:rsidRPr="00D701C6" w:rsidRDefault="00FF0615" w:rsidP="00B5669E">
      <w:pPr>
        <w:jc w:val="both"/>
        <w:rPr>
          <w:rFonts w:ascii="Arial" w:hAnsi="Arial" w:cs="Arial"/>
          <w:sz w:val="26"/>
          <w:szCs w:val="26"/>
        </w:rPr>
      </w:pPr>
    </w:p>
    <w:p w:rsidR="00FF0615" w:rsidRPr="00D701C6" w:rsidRDefault="00FF0615" w:rsidP="00B5669E">
      <w:pPr>
        <w:jc w:val="both"/>
        <w:rPr>
          <w:rFonts w:ascii="Arial" w:hAnsi="Arial" w:cs="Arial"/>
          <w:sz w:val="26"/>
          <w:szCs w:val="26"/>
        </w:rPr>
      </w:pPr>
    </w:p>
    <w:p w:rsidR="00FF0615" w:rsidRPr="00D701C6" w:rsidRDefault="00FF0615" w:rsidP="00B5669E">
      <w:pPr>
        <w:jc w:val="both"/>
        <w:rPr>
          <w:rFonts w:ascii="Arial" w:hAnsi="Arial" w:cs="Arial"/>
          <w:sz w:val="26"/>
          <w:szCs w:val="26"/>
        </w:rPr>
      </w:pPr>
    </w:p>
    <w:p w:rsidR="00FF0615" w:rsidRPr="00D701C6" w:rsidRDefault="00FF0615" w:rsidP="00B5669E">
      <w:pPr>
        <w:jc w:val="both"/>
        <w:rPr>
          <w:rFonts w:ascii="Arial" w:hAnsi="Arial" w:cs="Arial"/>
          <w:sz w:val="26"/>
          <w:szCs w:val="26"/>
        </w:rPr>
      </w:pPr>
    </w:p>
    <w:p w:rsidR="006A4123" w:rsidRDefault="00B5669E" w:rsidP="006A4123">
      <w:pPr>
        <w:ind w:right="256"/>
        <w:rPr>
          <w:rFonts w:ascii="Arial" w:hAnsi="Arial" w:cs="Arial"/>
          <w:b/>
          <w:bCs/>
          <w:sz w:val="25"/>
          <w:szCs w:val="25"/>
        </w:rPr>
      </w:pPr>
      <w:r w:rsidRPr="00D701C6">
        <w:rPr>
          <w:rFonts w:ascii="Arial" w:hAnsi="Arial" w:cs="Arial"/>
          <w:sz w:val="26"/>
          <w:szCs w:val="26"/>
        </w:rPr>
        <w:lastRenderedPageBreak/>
        <w:t xml:space="preserve">    </w:t>
      </w:r>
      <w:r w:rsidR="006A4123">
        <w:rPr>
          <w:rFonts w:ascii="Arial" w:hAnsi="Arial" w:cs="Arial"/>
          <w:sz w:val="26"/>
          <w:szCs w:val="26"/>
        </w:rPr>
        <w:tab/>
      </w:r>
      <w:r w:rsidR="006A4123">
        <w:rPr>
          <w:rFonts w:ascii="Arial" w:hAnsi="Arial" w:cs="Arial"/>
          <w:sz w:val="26"/>
          <w:szCs w:val="26"/>
        </w:rPr>
        <w:tab/>
      </w:r>
      <w:r w:rsidRPr="00D701C6">
        <w:rPr>
          <w:rFonts w:ascii="Arial" w:hAnsi="Arial" w:cs="Arial"/>
          <w:b/>
          <w:sz w:val="26"/>
          <w:szCs w:val="26"/>
        </w:rPr>
        <w:t>О</w:t>
      </w:r>
      <w:r w:rsidR="00BC7282" w:rsidRPr="00D701C6">
        <w:rPr>
          <w:rFonts w:ascii="Arial" w:hAnsi="Arial" w:cs="Arial"/>
          <w:b/>
          <w:sz w:val="26"/>
          <w:szCs w:val="26"/>
        </w:rPr>
        <w:t>ЦЕНКА ЭКОНОМИЧЕСКОЙ ЭФФЕКТИВНОСТИ</w:t>
      </w:r>
      <w:r w:rsidR="006A4123">
        <w:rPr>
          <w:rFonts w:ascii="Arial" w:hAnsi="Arial" w:cs="Arial"/>
          <w:b/>
          <w:sz w:val="26"/>
          <w:szCs w:val="26"/>
        </w:rPr>
        <w:t>,</w:t>
      </w:r>
      <w:r w:rsidR="006A4123" w:rsidRPr="006A4123">
        <w:rPr>
          <w:rFonts w:ascii="Arial" w:hAnsi="Arial" w:cs="Arial"/>
          <w:b/>
          <w:bCs/>
          <w:sz w:val="25"/>
          <w:szCs w:val="25"/>
        </w:rPr>
        <w:t xml:space="preserve"> </w:t>
      </w:r>
    </w:p>
    <w:p w:rsidR="006A4123" w:rsidRPr="00D701C6" w:rsidRDefault="006A4123" w:rsidP="006A4123">
      <w:pPr>
        <w:ind w:left="708" w:right="256" w:firstLine="708"/>
        <w:rPr>
          <w:rFonts w:ascii="Arial" w:hAnsi="Arial" w:cs="Arial"/>
          <w:b/>
          <w:bCs/>
          <w:sz w:val="25"/>
          <w:szCs w:val="25"/>
        </w:rPr>
      </w:pPr>
      <w:r w:rsidRPr="00D701C6">
        <w:rPr>
          <w:rFonts w:ascii="Arial" w:hAnsi="Arial" w:cs="Arial"/>
          <w:b/>
          <w:bCs/>
          <w:sz w:val="25"/>
          <w:szCs w:val="25"/>
        </w:rPr>
        <w:t>ПЕРСПЕКТИВЫ РАЗВИТИЯ.</w:t>
      </w:r>
    </w:p>
    <w:p w:rsidR="00B5669E" w:rsidRPr="00D701C6" w:rsidRDefault="00B5669E" w:rsidP="00BC7282">
      <w:pPr>
        <w:jc w:val="center"/>
        <w:rPr>
          <w:rFonts w:ascii="Arial" w:hAnsi="Arial" w:cs="Arial"/>
          <w:sz w:val="26"/>
          <w:szCs w:val="26"/>
          <w:u w:val="single"/>
        </w:rPr>
      </w:pPr>
    </w:p>
    <w:p w:rsidR="000C63C9" w:rsidRPr="00D701C6" w:rsidRDefault="000C63C9" w:rsidP="009F583B">
      <w:pPr>
        <w:pStyle w:val="before"/>
        <w:spacing w:before="0"/>
        <w:rPr>
          <w:rFonts w:ascii="Arial" w:hAnsi="Arial" w:cs="Arial"/>
          <w:sz w:val="25"/>
          <w:szCs w:val="25"/>
          <w:lang w:val="ru-RU"/>
        </w:rPr>
      </w:pPr>
    </w:p>
    <w:p w:rsidR="00886F81" w:rsidRPr="00D701C6" w:rsidRDefault="009F583B" w:rsidP="009F583B">
      <w:pPr>
        <w:pStyle w:val="before"/>
        <w:spacing w:before="0"/>
        <w:rPr>
          <w:rFonts w:ascii="Arial" w:hAnsi="Arial" w:cs="Arial"/>
          <w:sz w:val="26"/>
          <w:szCs w:val="26"/>
          <w:lang w:val="ru-RU"/>
        </w:rPr>
      </w:pPr>
      <w:r w:rsidRPr="00D701C6">
        <w:rPr>
          <w:rFonts w:ascii="Arial" w:hAnsi="Arial" w:cs="Arial"/>
          <w:sz w:val="26"/>
          <w:szCs w:val="26"/>
          <w:lang w:val="ru-RU"/>
        </w:rPr>
        <w:t xml:space="preserve">Активы: </w:t>
      </w:r>
    </w:p>
    <w:p w:rsidR="009F583B" w:rsidRPr="00D701C6" w:rsidRDefault="00886F81" w:rsidP="009F583B">
      <w:pPr>
        <w:pStyle w:val="before"/>
        <w:spacing w:before="0"/>
        <w:rPr>
          <w:rFonts w:ascii="Arial" w:hAnsi="Arial" w:cs="Arial"/>
          <w:sz w:val="26"/>
          <w:szCs w:val="26"/>
          <w:lang w:val="ru-RU"/>
        </w:rPr>
      </w:pPr>
      <w:r w:rsidRPr="00D701C6">
        <w:rPr>
          <w:rFonts w:ascii="Arial" w:hAnsi="Arial" w:cs="Arial"/>
          <w:sz w:val="26"/>
          <w:szCs w:val="26"/>
          <w:lang w:val="ru-RU"/>
        </w:rPr>
        <w:t xml:space="preserve">- </w:t>
      </w:r>
      <w:r w:rsidR="009F583B" w:rsidRPr="00D701C6">
        <w:rPr>
          <w:rFonts w:ascii="Arial" w:hAnsi="Arial" w:cs="Arial"/>
          <w:sz w:val="26"/>
          <w:szCs w:val="26"/>
          <w:lang w:val="ru-RU"/>
        </w:rPr>
        <w:t xml:space="preserve">земельные участки </w:t>
      </w:r>
      <w:r w:rsidR="00337EC4" w:rsidRPr="00D701C6">
        <w:rPr>
          <w:rFonts w:ascii="Arial" w:hAnsi="Arial" w:cs="Arial"/>
          <w:sz w:val="26"/>
          <w:szCs w:val="26"/>
          <w:lang w:val="ru-RU"/>
        </w:rPr>
        <w:t>80</w:t>
      </w:r>
      <w:r w:rsidRPr="00D701C6">
        <w:rPr>
          <w:rFonts w:ascii="Arial" w:hAnsi="Arial" w:cs="Arial"/>
          <w:sz w:val="26"/>
          <w:szCs w:val="26"/>
          <w:lang w:val="ru-RU"/>
        </w:rPr>
        <w:t xml:space="preserve"> участков по 10 соток;</w:t>
      </w:r>
    </w:p>
    <w:p w:rsidR="00886F81" w:rsidRPr="00D701C6" w:rsidRDefault="00886F81" w:rsidP="009F583B">
      <w:pPr>
        <w:pStyle w:val="before"/>
        <w:spacing w:before="0"/>
        <w:rPr>
          <w:rFonts w:ascii="Arial" w:hAnsi="Arial" w:cs="Arial"/>
          <w:sz w:val="26"/>
          <w:szCs w:val="26"/>
          <w:lang w:val="ru-RU"/>
        </w:rPr>
      </w:pPr>
      <w:r w:rsidRPr="00D701C6">
        <w:rPr>
          <w:rFonts w:ascii="Arial" w:hAnsi="Arial" w:cs="Arial"/>
          <w:sz w:val="26"/>
          <w:szCs w:val="26"/>
          <w:lang w:val="ru-RU"/>
        </w:rPr>
        <w:t xml:space="preserve">- участок земель «общего пользования» - </w:t>
      </w:r>
      <w:r w:rsidR="00337EC4" w:rsidRPr="00D701C6">
        <w:rPr>
          <w:rFonts w:ascii="Arial" w:hAnsi="Arial" w:cs="Arial"/>
          <w:sz w:val="26"/>
          <w:szCs w:val="26"/>
          <w:lang w:val="ru-RU"/>
        </w:rPr>
        <w:t>7.5 Га</w:t>
      </w:r>
      <w:r w:rsidR="00D655EE" w:rsidRPr="00D701C6">
        <w:rPr>
          <w:rFonts w:ascii="Arial" w:hAnsi="Arial" w:cs="Arial"/>
          <w:sz w:val="26"/>
          <w:szCs w:val="26"/>
          <w:lang w:val="ru-RU"/>
        </w:rPr>
        <w:t>;</w:t>
      </w:r>
    </w:p>
    <w:p w:rsidR="00D655EE" w:rsidRPr="00D701C6" w:rsidRDefault="00D655EE" w:rsidP="009F583B">
      <w:pPr>
        <w:pStyle w:val="before"/>
        <w:spacing w:before="0"/>
        <w:rPr>
          <w:rFonts w:ascii="Arial" w:hAnsi="Arial" w:cs="Arial"/>
          <w:sz w:val="26"/>
          <w:szCs w:val="26"/>
          <w:lang w:val="ru-RU"/>
        </w:rPr>
      </w:pPr>
      <w:r w:rsidRPr="00D701C6">
        <w:rPr>
          <w:rFonts w:ascii="Arial" w:hAnsi="Arial" w:cs="Arial"/>
          <w:sz w:val="26"/>
          <w:szCs w:val="26"/>
          <w:lang w:val="ru-RU"/>
        </w:rPr>
        <w:t>- газопровод высокого давления -</w:t>
      </w:r>
      <w:r w:rsidR="00F06B17" w:rsidRPr="00D701C6">
        <w:rPr>
          <w:rFonts w:ascii="Arial" w:hAnsi="Arial" w:cs="Arial"/>
          <w:sz w:val="26"/>
          <w:szCs w:val="26"/>
          <w:lang w:val="ru-RU"/>
        </w:rPr>
        <w:t xml:space="preserve"> около 350 метров;</w:t>
      </w:r>
    </w:p>
    <w:p w:rsidR="00D655EE" w:rsidRPr="00D701C6" w:rsidRDefault="00D655EE" w:rsidP="009F583B">
      <w:pPr>
        <w:pStyle w:val="before"/>
        <w:spacing w:before="0"/>
        <w:rPr>
          <w:rFonts w:ascii="Arial" w:hAnsi="Arial" w:cs="Arial"/>
          <w:sz w:val="26"/>
          <w:szCs w:val="26"/>
          <w:lang w:val="ru-RU"/>
        </w:rPr>
      </w:pPr>
      <w:r w:rsidRPr="00D701C6">
        <w:rPr>
          <w:rFonts w:ascii="Arial" w:hAnsi="Arial" w:cs="Arial"/>
          <w:sz w:val="26"/>
          <w:szCs w:val="26"/>
          <w:lang w:val="ru-RU"/>
        </w:rPr>
        <w:t xml:space="preserve">- газопровод низкого давления </w:t>
      </w:r>
      <w:r w:rsidR="00F06B17" w:rsidRPr="00D701C6">
        <w:rPr>
          <w:rFonts w:ascii="Arial" w:hAnsi="Arial" w:cs="Arial"/>
          <w:sz w:val="26"/>
          <w:szCs w:val="26"/>
          <w:lang w:val="ru-RU"/>
        </w:rPr>
        <w:t>–</w:t>
      </w:r>
      <w:r w:rsidRPr="00D701C6">
        <w:rPr>
          <w:rFonts w:ascii="Arial" w:hAnsi="Arial" w:cs="Arial"/>
          <w:sz w:val="26"/>
          <w:szCs w:val="26"/>
          <w:lang w:val="ru-RU"/>
        </w:rPr>
        <w:t xml:space="preserve"> </w:t>
      </w:r>
      <w:r w:rsidR="009D726E" w:rsidRPr="00D701C6">
        <w:rPr>
          <w:rFonts w:ascii="Arial" w:hAnsi="Arial" w:cs="Arial"/>
          <w:sz w:val="26"/>
          <w:szCs w:val="26"/>
          <w:lang w:val="ru-RU"/>
        </w:rPr>
        <w:t>около 3000 метров</w:t>
      </w:r>
      <w:r w:rsidR="00F06B17" w:rsidRPr="00D701C6">
        <w:rPr>
          <w:rFonts w:ascii="Arial" w:hAnsi="Arial" w:cs="Arial"/>
          <w:sz w:val="26"/>
          <w:szCs w:val="26"/>
          <w:lang w:val="ru-RU"/>
        </w:rPr>
        <w:t>.</w:t>
      </w:r>
    </w:p>
    <w:p w:rsidR="000A777D" w:rsidRPr="00D701C6" w:rsidRDefault="000A777D" w:rsidP="009F583B">
      <w:pPr>
        <w:pStyle w:val="before"/>
        <w:spacing w:before="0"/>
        <w:rPr>
          <w:rFonts w:ascii="Arial" w:hAnsi="Arial" w:cs="Arial"/>
          <w:sz w:val="26"/>
          <w:szCs w:val="26"/>
          <w:lang w:val="ru-RU"/>
        </w:rPr>
      </w:pPr>
      <w:r w:rsidRPr="00D701C6">
        <w:rPr>
          <w:rFonts w:ascii="Arial" w:hAnsi="Arial" w:cs="Arial"/>
          <w:sz w:val="26"/>
          <w:szCs w:val="26"/>
          <w:lang w:val="ru-RU"/>
        </w:rPr>
        <w:t>- дорожная сеть – 1500 метров</w:t>
      </w:r>
    </w:p>
    <w:p w:rsidR="00214296" w:rsidRPr="00D701C6" w:rsidRDefault="00214296" w:rsidP="009F583B">
      <w:pPr>
        <w:pStyle w:val="before"/>
        <w:spacing w:before="0"/>
        <w:rPr>
          <w:rFonts w:ascii="Arial" w:hAnsi="Arial" w:cs="Arial"/>
          <w:sz w:val="26"/>
          <w:szCs w:val="26"/>
          <w:lang w:val="ru-RU"/>
        </w:rPr>
      </w:pPr>
      <w:r w:rsidRPr="00D701C6">
        <w:rPr>
          <w:rFonts w:ascii="Arial" w:hAnsi="Arial" w:cs="Arial"/>
          <w:sz w:val="26"/>
          <w:szCs w:val="26"/>
          <w:lang w:val="ru-RU"/>
        </w:rPr>
        <w:t>- проект планировки</w:t>
      </w:r>
      <w:r w:rsidR="00B62E91" w:rsidRPr="00D701C6">
        <w:rPr>
          <w:rFonts w:ascii="Arial" w:hAnsi="Arial" w:cs="Arial"/>
          <w:sz w:val="26"/>
          <w:szCs w:val="26"/>
          <w:lang w:val="ru-RU"/>
        </w:rPr>
        <w:t xml:space="preserve"> массовой малоэтажной застройки КП «Ландыши»</w:t>
      </w:r>
    </w:p>
    <w:p w:rsidR="00214296" w:rsidRPr="00D701C6" w:rsidRDefault="00214296" w:rsidP="009F583B">
      <w:pPr>
        <w:pStyle w:val="before"/>
        <w:spacing w:before="0"/>
        <w:rPr>
          <w:rFonts w:ascii="Arial" w:hAnsi="Arial" w:cs="Arial"/>
          <w:sz w:val="26"/>
          <w:szCs w:val="26"/>
          <w:lang w:val="ru-RU"/>
        </w:rPr>
      </w:pPr>
      <w:r w:rsidRPr="00D701C6">
        <w:rPr>
          <w:rFonts w:ascii="Arial" w:hAnsi="Arial" w:cs="Arial"/>
          <w:sz w:val="26"/>
          <w:szCs w:val="26"/>
          <w:lang w:val="ru-RU"/>
        </w:rPr>
        <w:t xml:space="preserve">- проект </w:t>
      </w:r>
      <w:r w:rsidR="00B62E91" w:rsidRPr="00D701C6">
        <w:rPr>
          <w:rFonts w:ascii="Arial" w:hAnsi="Arial" w:cs="Arial"/>
          <w:sz w:val="26"/>
          <w:szCs w:val="26"/>
          <w:lang w:val="ru-RU"/>
        </w:rPr>
        <w:t xml:space="preserve">планировки </w:t>
      </w:r>
      <w:r w:rsidRPr="00D701C6">
        <w:rPr>
          <w:rFonts w:ascii="Arial" w:hAnsi="Arial" w:cs="Arial"/>
          <w:sz w:val="26"/>
          <w:szCs w:val="26"/>
          <w:lang w:val="ru-RU"/>
        </w:rPr>
        <w:t xml:space="preserve">газопровода  </w:t>
      </w:r>
      <w:r w:rsidR="00B62E91" w:rsidRPr="00D701C6">
        <w:rPr>
          <w:rFonts w:ascii="Arial" w:hAnsi="Arial" w:cs="Arial"/>
          <w:sz w:val="26"/>
          <w:szCs w:val="26"/>
          <w:lang w:val="ru-RU"/>
        </w:rPr>
        <w:t>высокого и низкого давления</w:t>
      </w:r>
    </w:p>
    <w:p w:rsidR="00F06B17" w:rsidRPr="00D701C6" w:rsidRDefault="00F06B17" w:rsidP="009F583B">
      <w:pPr>
        <w:pStyle w:val="before"/>
        <w:spacing w:before="0"/>
        <w:rPr>
          <w:rFonts w:ascii="Arial" w:hAnsi="Arial" w:cs="Arial"/>
          <w:sz w:val="26"/>
          <w:szCs w:val="26"/>
          <w:lang w:val="ru-RU"/>
        </w:rPr>
      </w:pPr>
      <w:r w:rsidRPr="00D701C6">
        <w:rPr>
          <w:rFonts w:ascii="Arial" w:hAnsi="Arial" w:cs="Arial"/>
          <w:sz w:val="26"/>
          <w:szCs w:val="26"/>
          <w:lang w:val="ru-RU"/>
        </w:rPr>
        <w:t xml:space="preserve">- интернет-сайт, группы в </w:t>
      </w:r>
      <w:proofErr w:type="spellStart"/>
      <w:r w:rsidRPr="00D701C6">
        <w:rPr>
          <w:rFonts w:ascii="Arial" w:hAnsi="Arial" w:cs="Arial"/>
          <w:sz w:val="26"/>
          <w:szCs w:val="26"/>
          <w:lang w:val="ru-RU"/>
        </w:rPr>
        <w:t>соцсетях</w:t>
      </w:r>
      <w:proofErr w:type="spellEnd"/>
      <w:r w:rsidRPr="00D701C6">
        <w:rPr>
          <w:rFonts w:ascii="Arial" w:hAnsi="Arial" w:cs="Arial"/>
          <w:sz w:val="26"/>
          <w:szCs w:val="26"/>
          <w:lang w:val="ru-RU"/>
        </w:rPr>
        <w:t>.</w:t>
      </w:r>
    </w:p>
    <w:p w:rsidR="00F06B17" w:rsidRPr="00D701C6" w:rsidRDefault="00F06B17" w:rsidP="009F583B">
      <w:pPr>
        <w:pStyle w:val="before"/>
        <w:spacing w:before="0"/>
        <w:rPr>
          <w:rFonts w:ascii="Arial" w:hAnsi="Arial" w:cs="Arial"/>
          <w:sz w:val="26"/>
          <w:szCs w:val="26"/>
          <w:lang w:val="ru-RU"/>
        </w:rPr>
      </w:pPr>
    </w:p>
    <w:p w:rsidR="00F06B17" w:rsidRPr="00D701C6" w:rsidRDefault="00294D12" w:rsidP="009F583B">
      <w:pPr>
        <w:pStyle w:val="before"/>
        <w:spacing w:before="0"/>
        <w:rPr>
          <w:rFonts w:ascii="Arial" w:hAnsi="Arial" w:cs="Arial"/>
          <w:sz w:val="26"/>
          <w:szCs w:val="26"/>
          <w:lang w:val="ru-RU"/>
        </w:rPr>
      </w:pPr>
      <w:r w:rsidRPr="00D701C6">
        <w:rPr>
          <w:rFonts w:ascii="Arial" w:hAnsi="Arial" w:cs="Arial"/>
          <w:sz w:val="26"/>
          <w:szCs w:val="26"/>
          <w:lang w:val="ru-RU"/>
        </w:rPr>
        <w:t xml:space="preserve">Долговые обязательства, займы, залоги </w:t>
      </w:r>
      <w:r w:rsidR="004628D2" w:rsidRPr="00D701C6">
        <w:rPr>
          <w:rFonts w:ascii="Arial" w:hAnsi="Arial" w:cs="Arial"/>
          <w:sz w:val="26"/>
          <w:szCs w:val="26"/>
          <w:lang w:val="ru-RU"/>
        </w:rPr>
        <w:t>отсутствуют.</w:t>
      </w:r>
    </w:p>
    <w:p w:rsidR="00424A7B" w:rsidRPr="00D701C6" w:rsidRDefault="00424A7B" w:rsidP="009F583B">
      <w:pPr>
        <w:pStyle w:val="before"/>
        <w:spacing w:before="0"/>
        <w:rPr>
          <w:rFonts w:ascii="Arial" w:hAnsi="Arial" w:cs="Arial"/>
          <w:sz w:val="26"/>
          <w:szCs w:val="26"/>
          <w:lang w:val="ru-RU"/>
        </w:rPr>
      </w:pPr>
      <w:bookmarkStart w:id="0" w:name="_GoBack"/>
      <w:bookmarkEnd w:id="0"/>
    </w:p>
    <w:p w:rsidR="009D4219" w:rsidRPr="00D701C6" w:rsidRDefault="009D4219" w:rsidP="009F583B">
      <w:pPr>
        <w:pStyle w:val="before"/>
        <w:spacing w:before="0"/>
        <w:rPr>
          <w:rFonts w:ascii="Arial" w:hAnsi="Arial" w:cs="Arial"/>
          <w:sz w:val="26"/>
          <w:szCs w:val="26"/>
          <w:lang w:val="ru-RU"/>
        </w:rPr>
      </w:pPr>
    </w:p>
    <w:tbl>
      <w:tblPr>
        <w:tblStyle w:val="afb"/>
        <w:tblW w:w="0" w:type="auto"/>
        <w:tblLook w:val="04A0" w:firstRow="1" w:lastRow="0" w:firstColumn="1" w:lastColumn="0" w:noHBand="0" w:noVBand="1"/>
      </w:tblPr>
      <w:tblGrid>
        <w:gridCol w:w="3397"/>
        <w:gridCol w:w="2552"/>
        <w:gridCol w:w="3090"/>
      </w:tblGrid>
      <w:tr w:rsidR="001A2507" w:rsidRPr="00D701C6" w:rsidTr="00AA09CF">
        <w:tc>
          <w:tcPr>
            <w:tcW w:w="3397" w:type="dxa"/>
          </w:tcPr>
          <w:p w:rsidR="001A2507" w:rsidRPr="00D701C6" w:rsidRDefault="001A2507" w:rsidP="009F583B">
            <w:pPr>
              <w:pStyle w:val="before"/>
              <w:spacing w:before="0"/>
              <w:rPr>
                <w:rFonts w:ascii="Arial" w:hAnsi="Arial" w:cs="Arial"/>
                <w:sz w:val="26"/>
                <w:szCs w:val="26"/>
                <w:lang w:val="ru-RU"/>
              </w:rPr>
            </w:pPr>
            <w:r w:rsidRPr="00D701C6">
              <w:rPr>
                <w:rFonts w:ascii="Arial" w:hAnsi="Arial" w:cs="Arial"/>
                <w:sz w:val="26"/>
                <w:szCs w:val="26"/>
                <w:lang w:val="ru-RU"/>
              </w:rPr>
              <w:t>Наименование</w:t>
            </w:r>
          </w:p>
        </w:tc>
        <w:tc>
          <w:tcPr>
            <w:tcW w:w="2552" w:type="dxa"/>
          </w:tcPr>
          <w:p w:rsidR="001A2507" w:rsidRPr="00D701C6" w:rsidRDefault="001A2507" w:rsidP="009F583B">
            <w:pPr>
              <w:pStyle w:val="before"/>
              <w:spacing w:before="0"/>
              <w:rPr>
                <w:rFonts w:ascii="Arial" w:hAnsi="Arial" w:cs="Arial"/>
                <w:sz w:val="26"/>
                <w:szCs w:val="26"/>
                <w:lang w:val="ru-RU"/>
              </w:rPr>
            </w:pPr>
            <w:r w:rsidRPr="00D701C6">
              <w:rPr>
                <w:rFonts w:ascii="Arial" w:hAnsi="Arial" w:cs="Arial"/>
                <w:sz w:val="26"/>
                <w:szCs w:val="26"/>
                <w:lang w:val="ru-RU"/>
              </w:rPr>
              <w:t>Цена за ед. руб.</w:t>
            </w:r>
          </w:p>
        </w:tc>
        <w:tc>
          <w:tcPr>
            <w:tcW w:w="3090" w:type="dxa"/>
          </w:tcPr>
          <w:p w:rsidR="001A2507" w:rsidRPr="00D701C6" w:rsidRDefault="001A2507" w:rsidP="009F583B">
            <w:pPr>
              <w:pStyle w:val="before"/>
              <w:spacing w:before="0"/>
              <w:rPr>
                <w:rFonts w:ascii="Arial" w:hAnsi="Arial" w:cs="Arial"/>
                <w:sz w:val="26"/>
                <w:szCs w:val="26"/>
                <w:lang w:val="ru-RU"/>
              </w:rPr>
            </w:pPr>
            <w:r w:rsidRPr="00D701C6">
              <w:rPr>
                <w:rFonts w:ascii="Arial" w:hAnsi="Arial" w:cs="Arial"/>
                <w:sz w:val="26"/>
                <w:szCs w:val="26"/>
                <w:lang w:val="ru-RU"/>
              </w:rPr>
              <w:t>Всего</w:t>
            </w:r>
          </w:p>
          <w:p w:rsidR="001A2507" w:rsidRPr="00D701C6" w:rsidRDefault="001A2507" w:rsidP="009F583B">
            <w:pPr>
              <w:pStyle w:val="before"/>
              <w:spacing w:before="0"/>
              <w:rPr>
                <w:rFonts w:ascii="Arial" w:hAnsi="Arial" w:cs="Arial"/>
                <w:sz w:val="26"/>
                <w:szCs w:val="26"/>
                <w:lang w:val="ru-RU"/>
              </w:rPr>
            </w:pPr>
            <w:r w:rsidRPr="00D701C6">
              <w:rPr>
                <w:rFonts w:ascii="Arial" w:hAnsi="Arial" w:cs="Arial"/>
                <w:sz w:val="26"/>
                <w:szCs w:val="26"/>
                <w:lang w:val="ru-RU"/>
              </w:rPr>
              <w:t xml:space="preserve"> руб.</w:t>
            </w:r>
          </w:p>
        </w:tc>
      </w:tr>
      <w:tr w:rsidR="001A2507" w:rsidRPr="00D701C6" w:rsidTr="00AA09CF">
        <w:tc>
          <w:tcPr>
            <w:tcW w:w="3397" w:type="dxa"/>
          </w:tcPr>
          <w:p w:rsidR="001A2507" w:rsidRPr="00D701C6" w:rsidRDefault="00B73F18" w:rsidP="009F4014">
            <w:pPr>
              <w:pStyle w:val="before"/>
              <w:spacing w:before="0"/>
              <w:rPr>
                <w:rFonts w:ascii="Arial" w:hAnsi="Arial" w:cs="Arial"/>
                <w:sz w:val="26"/>
                <w:szCs w:val="26"/>
                <w:lang w:val="ru-RU"/>
              </w:rPr>
            </w:pPr>
            <w:r w:rsidRPr="00D701C6">
              <w:rPr>
                <w:rFonts w:ascii="Arial" w:hAnsi="Arial" w:cs="Arial"/>
                <w:sz w:val="26"/>
                <w:szCs w:val="26"/>
                <w:lang w:val="ru-RU"/>
              </w:rPr>
              <w:t>Проект</w:t>
            </w:r>
            <w:r w:rsidR="00B62E91" w:rsidRPr="00D701C6">
              <w:rPr>
                <w:rFonts w:ascii="Arial" w:hAnsi="Arial" w:cs="Arial"/>
                <w:sz w:val="26"/>
                <w:szCs w:val="26"/>
                <w:lang w:val="ru-RU"/>
              </w:rPr>
              <w:t xml:space="preserve">ы </w:t>
            </w:r>
            <w:r w:rsidRPr="00D701C6">
              <w:rPr>
                <w:rFonts w:ascii="Arial" w:hAnsi="Arial" w:cs="Arial"/>
                <w:sz w:val="26"/>
                <w:szCs w:val="26"/>
                <w:lang w:val="ru-RU"/>
              </w:rPr>
              <w:t>планировки</w:t>
            </w:r>
          </w:p>
        </w:tc>
        <w:tc>
          <w:tcPr>
            <w:tcW w:w="2552" w:type="dxa"/>
          </w:tcPr>
          <w:p w:rsidR="001A2507" w:rsidRPr="00D701C6" w:rsidRDefault="00B73F18" w:rsidP="009F583B">
            <w:pPr>
              <w:pStyle w:val="before"/>
              <w:spacing w:before="0"/>
              <w:rPr>
                <w:rFonts w:ascii="Arial" w:hAnsi="Arial" w:cs="Arial"/>
                <w:sz w:val="26"/>
                <w:szCs w:val="26"/>
                <w:lang w:val="ru-RU"/>
              </w:rPr>
            </w:pPr>
            <w:r w:rsidRPr="00D701C6">
              <w:rPr>
                <w:rFonts w:ascii="Arial" w:hAnsi="Arial" w:cs="Arial"/>
                <w:sz w:val="26"/>
                <w:szCs w:val="26"/>
                <w:lang w:val="ru-RU"/>
              </w:rPr>
              <w:t>2 150 000</w:t>
            </w:r>
          </w:p>
        </w:tc>
        <w:tc>
          <w:tcPr>
            <w:tcW w:w="3090" w:type="dxa"/>
          </w:tcPr>
          <w:p w:rsidR="001A2507" w:rsidRPr="00D701C6" w:rsidRDefault="00B73F18" w:rsidP="009F583B">
            <w:pPr>
              <w:pStyle w:val="before"/>
              <w:spacing w:before="0"/>
              <w:rPr>
                <w:rFonts w:ascii="Arial" w:hAnsi="Arial" w:cs="Arial"/>
                <w:sz w:val="26"/>
                <w:szCs w:val="26"/>
                <w:lang w:val="ru-RU"/>
              </w:rPr>
            </w:pPr>
            <w:r w:rsidRPr="00D701C6">
              <w:rPr>
                <w:rFonts w:ascii="Arial" w:hAnsi="Arial" w:cs="Arial"/>
                <w:sz w:val="26"/>
                <w:szCs w:val="26"/>
                <w:lang w:val="ru-RU"/>
              </w:rPr>
              <w:t>2 150 000</w:t>
            </w:r>
          </w:p>
        </w:tc>
      </w:tr>
      <w:tr w:rsidR="001A2507" w:rsidRPr="00D701C6" w:rsidTr="00AA09CF">
        <w:tc>
          <w:tcPr>
            <w:tcW w:w="3397" w:type="dxa"/>
          </w:tcPr>
          <w:p w:rsidR="001A2507" w:rsidRPr="00D701C6" w:rsidRDefault="001A2507" w:rsidP="009F4014">
            <w:pPr>
              <w:pStyle w:val="before"/>
              <w:spacing w:before="0"/>
              <w:rPr>
                <w:rFonts w:ascii="Arial" w:hAnsi="Arial" w:cs="Arial"/>
                <w:sz w:val="26"/>
                <w:szCs w:val="26"/>
                <w:lang w:val="ru-RU"/>
              </w:rPr>
            </w:pPr>
            <w:r w:rsidRPr="00D701C6">
              <w:rPr>
                <w:rFonts w:ascii="Arial" w:hAnsi="Arial" w:cs="Arial"/>
                <w:sz w:val="26"/>
                <w:szCs w:val="26"/>
                <w:lang w:val="ru-RU"/>
              </w:rPr>
              <w:t>Участок общ. польз.</w:t>
            </w:r>
          </w:p>
        </w:tc>
        <w:tc>
          <w:tcPr>
            <w:tcW w:w="2552" w:type="dxa"/>
          </w:tcPr>
          <w:p w:rsidR="001A2507" w:rsidRPr="00D701C6" w:rsidRDefault="001A2507" w:rsidP="009F583B">
            <w:pPr>
              <w:pStyle w:val="before"/>
              <w:spacing w:before="0"/>
              <w:rPr>
                <w:rFonts w:ascii="Arial" w:hAnsi="Arial" w:cs="Arial"/>
                <w:sz w:val="26"/>
                <w:szCs w:val="26"/>
                <w:lang w:val="ru-RU"/>
              </w:rPr>
            </w:pPr>
            <w:r w:rsidRPr="00D701C6">
              <w:rPr>
                <w:rFonts w:ascii="Arial" w:hAnsi="Arial" w:cs="Arial"/>
                <w:sz w:val="26"/>
                <w:szCs w:val="26"/>
                <w:lang w:val="ru-RU"/>
              </w:rPr>
              <w:t>800 000</w:t>
            </w:r>
          </w:p>
        </w:tc>
        <w:tc>
          <w:tcPr>
            <w:tcW w:w="3090" w:type="dxa"/>
          </w:tcPr>
          <w:p w:rsidR="001A2507" w:rsidRPr="00D701C6" w:rsidRDefault="001A2507" w:rsidP="009F583B">
            <w:pPr>
              <w:pStyle w:val="before"/>
              <w:spacing w:before="0"/>
              <w:rPr>
                <w:rFonts w:ascii="Arial" w:hAnsi="Arial" w:cs="Arial"/>
                <w:sz w:val="26"/>
                <w:szCs w:val="26"/>
                <w:lang w:val="ru-RU"/>
              </w:rPr>
            </w:pPr>
            <w:r w:rsidRPr="00D701C6">
              <w:rPr>
                <w:rFonts w:ascii="Arial" w:hAnsi="Arial" w:cs="Arial"/>
                <w:sz w:val="26"/>
                <w:szCs w:val="26"/>
                <w:lang w:val="ru-RU"/>
              </w:rPr>
              <w:t>800 000</w:t>
            </w:r>
          </w:p>
        </w:tc>
      </w:tr>
      <w:tr w:rsidR="001A2507" w:rsidRPr="00D701C6" w:rsidTr="00AA09CF">
        <w:tc>
          <w:tcPr>
            <w:tcW w:w="3397" w:type="dxa"/>
          </w:tcPr>
          <w:p w:rsidR="001A2507" w:rsidRPr="00D701C6" w:rsidRDefault="001A2507" w:rsidP="009F583B">
            <w:pPr>
              <w:pStyle w:val="before"/>
              <w:spacing w:before="0"/>
              <w:rPr>
                <w:rFonts w:ascii="Arial" w:hAnsi="Arial" w:cs="Arial"/>
                <w:sz w:val="26"/>
                <w:szCs w:val="26"/>
                <w:lang w:val="ru-RU"/>
              </w:rPr>
            </w:pPr>
            <w:r w:rsidRPr="00D701C6">
              <w:rPr>
                <w:rFonts w:ascii="Arial" w:hAnsi="Arial" w:cs="Arial"/>
                <w:sz w:val="26"/>
                <w:szCs w:val="26"/>
                <w:lang w:val="ru-RU"/>
              </w:rPr>
              <w:t>Дорожная сеть 1500х4 м</w:t>
            </w:r>
          </w:p>
        </w:tc>
        <w:tc>
          <w:tcPr>
            <w:tcW w:w="2552" w:type="dxa"/>
          </w:tcPr>
          <w:p w:rsidR="001A2507" w:rsidRPr="00D701C6" w:rsidRDefault="00BC7282" w:rsidP="009F583B">
            <w:pPr>
              <w:pStyle w:val="before"/>
              <w:spacing w:before="0"/>
              <w:rPr>
                <w:rFonts w:ascii="Arial" w:hAnsi="Arial" w:cs="Arial"/>
                <w:sz w:val="26"/>
                <w:szCs w:val="26"/>
                <w:lang w:val="ru-RU"/>
              </w:rPr>
            </w:pPr>
            <w:r w:rsidRPr="00D701C6">
              <w:rPr>
                <w:rFonts w:ascii="Arial" w:hAnsi="Arial" w:cs="Arial"/>
                <w:sz w:val="26"/>
                <w:szCs w:val="26"/>
                <w:lang w:val="ru-RU"/>
              </w:rPr>
              <w:t>3 600 000</w:t>
            </w:r>
          </w:p>
        </w:tc>
        <w:tc>
          <w:tcPr>
            <w:tcW w:w="3090" w:type="dxa"/>
          </w:tcPr>
          <w:p w:rsidR="001A2507" w:rsidRPr="00D701C6" w:rsidRDefault="00BC7282" w:rsidP="009F583B">
            <w:pPr>
              <w:pStyle w:val="before"/>
              <w:spacing w:before="0"/>
              <w:rPr>
                <w:rFonts w:ascii="Arial" w:hAnsi="Arial" w:cs="Arial"/>
                <w:sz w:val="26"/>
                <w:szCs w:val="26"/>
                <w:lang w:val="ru-RU"/>
              </w:rPr>
            </w:pPr>
            <w:r w:rsidRPr="00D701C6">
              <w:rPr>
                <w:rFonts w:ascii="Arial" w:hAnsi="Arial" w:cs="Arial"/>
                <w:sz w:val="26"/>
                <w:szCs w:val="26"/>
                <w:lang w:val="ru-RU"/>
              </w:rPr>
              <w:t>3 600 000</w:t>
            </w:r>
          </w:p>
        </w:tc>
      </w:tr>
      <w:tr w:rsidR="001A2507" w:rsidRPr="00D701C6" w:rsidTr="00AA09CF">
        <w:tc>
          <w:tcPr>
            <w:tcW w:w="3397" w:type="dxa"/>
          </w:tcPr>
          <w:p w:rsidR="001A2507" w:rsidRPr="00D701C6" w:rsidRDefault="001A2507" w:rsidP="009F583B">
            <w:pPr>
              <w:pStyle w:val="before"/>
              <w:spacing w:before="0"/>
              <w:rPr>
                <w:rFonts w:ascii="Arial" w:hAnsi="Arial" w:cs="Arial"/>
                <w:sz w:val="26"/>
                <w:szCs w:val="26"/>
                <w:lang w:val="ru-RU"/>
              </w:rPr>
            </w:pPr>
            <w:r w:rsidRPr="00D701C6">
              <w:rPr>
                <w:rFonts w:ascii="Arial" w:hAnsi="Arial" w:cs="Arial"/>
                <w:sz w:val="26"/>
                <w:szCs w:val="26"/>
                <w:lang w:val="ru-RU"/>
              </w:rPr>
              <w:t xml:space="preserve">Газопровод </w:t>
            </w:r>
            <w:proofErr w:type="spellStart"/>
            <w:r w:rsidRPr="00D701C6">
              <w:rPr>
                <w:rFonts w:ascii="Arial" w:hAnsi="Arial" w:cs="Arial"/>
                <w:sz w:val="26"/>
                <w:szCs w:val="26"/>
                <w:lang w:val="ru-RU"/>
              </w:rPr>
              <w:t>вд</w:t>
            </w:r>
            <w:proofErr w:type="spellEnd"/>
          </w:p>
        </w:tc>
        <w:tc>
          <w:tcPr>
            <w:tcW w:w="2552" w:type="dxa"/>
          </w:tcPr>
          <w:p w:rsidR="001A2507" w:rsidRPr="00D701C6" w:rsidRDefault="00BC7282" w:rsidP="009F583B">
            <w:pPr>
              <w:pStyle w:val="before"/>
              <w:spacing w:before="0"/>
              <w:rPr>
                <w:rFonts w:ascii="Arial" w:hAnsi="Arial" w:cs="Arial"/>
                <w:sz w:val="26"/>
                <w:szCs w:val="26"/>
                <w:lang w:val="ru-RU"/>
              </w:rPr>
            </w:pPr>
            <w:r w:rsidRPr="00D701C6">
              <w:rPr>
                <w:rFonts w:ascii="Arial" w:hAnsi="Arial" w:cs="Arial"/>
                <w:sz w:val="26"/>
                <w:szCs w:val="26"/>
                <w:lang w:val="ru-RU"/>
              </w:rPr>
              <w:t>2 </w:t>
            </w:r>
            <w:r w:rsidR="00821887" w:rsidRPr="00D701C6">
              <w:rPr>
                <w:rFonts w:ascii="Arial" w:hAnsi="Arial" w:cs="Arial"/>
                <w:sz w:val="26"/>
                <w:szCs w:val="26"/>
                <w:lang w:val="ru-RU"/>
              </w:rPr>
              <w:t>2</w:t>
            </w:r>
            <w:r w:rsidRPr="00D701C6">
              <w:rPr>
                <w:rFonts w:ascii="Arial" w:hAnsi="Arial" w:cs="Arial"/>
                <w:sz w:val="26"/>
                <w:szCs w:val="26"/>
                <w:lang w:val="ru-RU"/>
              </w:rPr>
              <w:t>00 000</w:t>
            </w:r>
          </w:p>
        </w:tc>
        <w:tc>
          <w:tcPr>
            <w:tcW w:w="3090" w:type="dxa"/>
          </w:tcPr>
          <w:p w:rsidR="001A2507" w:rsidRPr="00D701C6" w:rsidRDefault="00BC7282" w:rsidP="009F583B">
            <w:pPr>
              <w:pStyle w:val="before"/>
              <w:spacing w:before="0"/>
              <w:rPr>
                <w:rFonts w:ascii="Arial" w:hAnsi="Arial" w:cs="Arial"/>
                <w:sz w:val="26"/>
                <w:szCs w:val="26"/>
                <w:lang w:val="ru-RU"/>
              </w:rPr>
            </w:pPr>
            <w:r w:rsidRPr="00D701C6">
              <w:rPr>
                <w:rFonts w:ascii="Arial" w:hAnsi="Arial" w:cs="Arial"/>
                <w:sz w:val="26"/>
                <w:szCs w:val="26"/>
                <w:lang w:val="ru-RU"/>
              </w:rPr>
              <w:t>2 </w:t>
            </w:r>
            <w:r w:rsidR="00821887" w:rsidRPr="00D701C6">
              <w:rPr>
                <w:rFonts w:ascii="Arial" w:hAnsi="Arial" w:cs="Arial"/>
                <w:sz w:val="26"/>
                <w:szCs w:val="26"/>
                <w:lang w:val="ru-RU"/>
              </w:rPr>
              <w:t>2</w:t>
            </w:r>
            <w:r w:rsidRPr="00D701C6">
              <w:rPr>
                <w:rFonts w:ascii="Arial" w:hAnsi="Arial" w:cs="Arial"/>
                <w:sz w:val="26"/>
                <w:szCs w:val="26"/>
                <w:lang w:val="ru-RU"/>
              </w:rPr>
              <w:t>00 000</w:t>
            </w:r>
          </w:p>
        </w:tc>
      </w:tr>
      <w:tr w:rsidR="001A2507" w:rsidRPr="00D701C6" w:rsidTr="00AA09CF">
        <w:tc>
          <w:tcPr>
            <w:tcW w:w="3397" w:type="dxa"/>
          </w:tcPr>
          <w:p w:rsidR="001A2507" w:rsidRPr="00D701C6" w:rsidRDefault="001A2507" w:rsidP="009F583B">
            <w:pPr>
              <w:pStyle w:val="before"/>
              <w:spacing w:before="0"/>
              <w:rPr>
                <w:rFonts w:ascii="Arial" w:hAnsi="Arial" w:cs="Arial"/>
                <w:sz w:val="26"/>
                <w:szCs w:val="26"/>
                <w:lang w:val="ru-RU"/>
              </w:rPr>
            </w:pPr>
            <w:r w:rsidRPr="00D701C6">
              <w:rPr>
                <w:rFonts w:ascii="Arial" w:hAnsi="Arial" w:cs="Arial"/>
                <w:sz w:val="26"/>
                <w:szCs w:val="26"/>
                <w:lang w:val="ru-RU"/>
              </w:rPr>
              <w:t xml:space="preserve">Газопровод </w:t>
            </w:r>
            <w:proofErr w:type="spellStart"/>
            <w:r w:rsidRPr="00D701C6">
              <w:rPr>
                <w:rFonts w:ascii="Arial" w:hAnsi="Arial" w:cs="Arial"/>
                <w:sz w:val="26"/>
                <w:szCs w:val="26"/>
                <w:lang w:val="ru-RU"/>
              </w:rPr>
              <w:t>нд</w:t>
            </w:r>
            <w:proofErr w:type="spellEnd"/>
          </w:p>
        </w:tc>
        <w:tc>
          <w:tcPr>
            <w:tcW w:w="2552" w:type="dxa"/>
          </w:tcPr>
          <w:p w:rsidR="001A2507" w:rsidRPr="00D701C6" w:rsidRDefault="00BC7282" w:rsidP="009F583B">
            <w:pPr>
              <w:pStyle w:val="before"/>
              <w:spacing w:before="0"/>
              <w:rPr>
                <w:rFonts w:ascii="Arial" w:hAnsi="Arial" w:cs="Arial"/>
                <w:sz w:val="26"/>
                <w:szCs w:val="26"/>
                <w:lang w:val="ru-RU"/>
              </w:rPr>
            </w:pPr>
            <w:r w:rsidRPr="00D701C6">
              <w:rPr>
                <w:rFonts w:ascii="Arial" w:hAnsi="Arial" w:cs="Arial"/>
                <w:sz w:val="26"/>
                <w:szCs w:val="26"/>
                <w:lang w:val="ru-RU"/>
              </w:rPr>
              <w:t>4 </w:t>
            </w:r>
            <w:r w:rsidR="00821887" w:rsidRPr="00D701C6">
              <w:rPr>
                <w:rFonts w:ascii="Arial" w:hAnsi="Arial" w:cs="Arial"/>
                <w:sz w:val="26"/>
                <w:szCs w:val="26"/>
                <w:lang w:val="ru-RU"/>
              </w:rPr>
              <w:t>6</w:t>
            </w:r>
            <w:r w:rsidRPr="00D701C6">
              <w:rPr>
                <w:rFonts w:ascii="Arial" w:hAnsi="Arial" w:cs="Arial"/>
                <w:sz w:val="26"/>
                <w:szCs w:val="26"/>
                <w:lang w:val="ru-RU"/>
              </w:rPr>
              <w:t>00 000</w:t>
            </w:r>
          </w:p>
        </w:tc>
        <w:tc>
          <w:tcPr>
            <w:tcW w:w="3090" w:type="dxa"/>
          </w:tcPr>
          <w:p w:rsidR="001A2507" w:rsidRPr="00D701C6" w:rsidRDefault="00BC7282" w:rsidP="009F583B">
            <w:pPr>
              <w:pStyle w:val="before"/>
              <w:spacing w:before="0"/>
              <w:rPr>
                <w:rFonts w:ascii="Arial" w:hAnsi="Arial" w:cs="Arial"/>
                <w:sz w:val="26"/>
                <w:szCs w:val="26"/>
                <w:lang w:val="ru-RU"/>
              </w:rPr>
            </w:pPr>
            <w:r w:rsidRPr="00D701C6">
              <w:rPr>
                <w:rFonts w:ascii="Arial" w:hAnsi="Arial" w:cs="Arial"/>
                <w:sz w:val="26"/>
                <w:szCs w:val="26"/>
                <w:lang w:val="ru-RU"/>
              </w:rPr>
              <w:t>4 </w:t>
            </w:r>
            <w:r w:rsidR="00821887" w:rsidRPr="00D701C6">
              <w:rPr>
                <w:rFonts w:ascii="Arial" w:hAnsi="Arial" w:cs="Arial"/>
                <w:sz w:val="26"/>
                <w:szCs w:val="26"/>
                <w:lang w:val="ru-RU"/>
              </w:rPr>
              <w:t>6</w:t>
            </w:r>
            <w:r w:rsidRPr="00D701C6">
              <w:rPr>
                <w:rFonts w:ascii="Arial" w:hAnsi="Arial" w:cs="Arial"/>
                <w:sz w:val="26"/>
                <w:szCs w:val="26"/>
                <w:lang w:val="ru-RU"/>
              </w:rPr>
              <w:t>00 000</w:t>
            </w:r>
          </w:p>
        </w:tc>
      </w:tr>
      <w:tr w:rsidR="001A2507" w:rsidRPr="00D701C6" w:rsidTr="00AA09CF">
        <w:tc>
          <w:tcPr>
            <w:tcW w:w="3397" w:type="dxa"/>
          </w:tcPr>
          <w:p w:rsidR="001A2507" w:rsidRPr="00D701C6" w:rsidRDefault="001A2507" w:rsidP="009F583B">
            <w:pPr>
              <w:pStyle w:val="before"/>
              <w:spacing w:before="0"/>
              <w:rPr>
                <w:rFonts w:ascii="Arial" w:hAnsi="Arial" w:cs="Arial"/>
                <w:sz w:val="26"/>
                <w:szCs w:val="26"/>
                <w:lang w:val="ru-RU"/>
              </w:rPr>
            </w:pPr>
            <w:r w:rsidRPr="00D701C6">
              <w:rPr>
                <w:rFonts w:ascii="Arial" w:hAnsi="Arial" w:cs="Arial"/>
                <w:sz w:val="26"/>
                <w:szCs w:val="26"/>
                <w:lang w:val="ru-RU"/>
              </w:rPr>
              <w:t>Интернет-ресурсы</w:t>
            </w:r>
          </w:p>
        </w:tc>
        <w:tc>
          <w:tcPr>
            <w:tcW w:w="2552" w:type="dxa"/>
          </w:tcPr>
          <w:p w:rsidR="001A2507" w:rsidRPr="00D701C6" w:rsidRDefault="001A2507" w:rsidP="009F583B">
            <w:pPr>
              <w:pStyle w:val="before"/>
              <w:spacing w:before="0"/>
              <w:rPr>
                <w:rFonts w:ascii="Arial" w:hAnsi="Arial" w:cs="Arial"/>
                <w:sz w:val="26"/>
                <w:szCs w:val="26"/>
                <w:lang w:val="ru-RU"/>
              </w:rPr>
            </w:pPr>
            <w:r w:rsidRPr="00D701C6">
              <w:rPr>
                <w:rFonts w:ascii="Arial" w:hAnsi="Arial" w:cs="Arial"/>
                <w:sz w:val="26"/>
                <w:szCs w:val="26"/>
                <w:lang w:val="ru-RU"/>
              </w:rPr>
              <w:t>120 000</w:t>
            </w:r>
          </w:p>
        </w:tc>
        <w:tc>
          <w:tcPr>
            <w:tcW w:w="3090" w:type="dxa"/>
          </w:tcPr>
          <w:p w:rsidR="001A2507" w:rsidRPr="00D701C6" w:rsidRDefault="001A2507" w:rsidP="009F583B">
            <w:pPr>
              <w:pStyle w:val="before"/>
              <w:spacing w:before="0"/>
              <w:rPr>
                <w:rFonts w:ascii="Arial" w:hAnsi="Arial" w:cs="Arial"/>
                <w:sz w:val="26"/>
                <w:szCs w:val="26"/>
                <w:lang w:val="ru-RU"/>
              </w:rPr>
            </w:pPr>
            <w:r w:rsidRPr="00D701C6">
              <w:rPr>
                <w:rFonts w:ascii="Arial" w:hAnsi="Arial" w:cs="Arial"/>
                <w:sz w:val="26"/>
                <w:szCs w:val="26"/>
                <w:lang w:val="ru-RU"/>
              </w:rPr>
              <w:t>120 000</w:t>
            </w:r>
          </w:p>
        </w:tc>
      </w:tr>
      <w:tr w:rsidR="001A2507" w:rsidRPr="00D701C6" w:rsidTr="00AA09CF">
        <w:tc>
          <w:tcPr>
            <w:tcW w:w="3397" w:type="dxa"/>
          </w:tcPr>
          <w:p w:rsidR="001A2507" w:rsidRPr="00D701C6" w:rsidRDefault="001A2507" w:rsidP="009F583B">
            <w:pPr>
              <w:pStyle w:val="before"/>
              <w:spacing w:before="0"/>
              <w:rPr>
                <w:rFonts w:ascii="Arial" w:hAnsi="Arial" w:cs="Arial"/>
                <w:sz w:val="26"/>
                <w:szCs w:val="26"/>
                <w:lang w:val="ru-RU"/>
              </w:rPr>
            </w:pPr>
            <w:r w:rsidRPr="00D701C6">
              <w:rPr>
                <w:rFonts w:ascii="Arial" w:hAnsi="Arial" w:cs="Arial"/>
                <w:sz w:val="26"/>
                <w:szCs w:val="26"/>
                <w:lang w:val="ru-RU"/>
              </w:rPr>
              <w:t>Итого</w:t>
            </w:r>
          </w:p>
        </w:tc>
        <w:tc>
          <w:tcPr>
            <w:tcW w:w="2552" w:type="dxa"/>
          </w:tcPr>
          <w:p w:rsidR="001A2507" w:rsidRPr="00D701C6" w:rsidRDefault="001A2507" w:rsidP="009F583B">
            <w:pPr>
              <w:pStyle w:val="before"/>
              <w:spacing w:before="0"/>
              <w:rPr>
                <w:rFonts w:ascii="Arial" w:hAnsi="Arial" w:cs="Arial"/>
                <w:sz w:val="26"/>
                <w:szCs w:val="26"/>
                <w:lang w:val="ru-RU"/>
              </w:rPr>
            </w:pPr>
          </w:p>
        </w:tc>
        <w:tc>
          <w:tcPr>
            <w:tcW w:w="3090" w:type="dxa"/>
          </w:tcPr>
          <w:p w:rsidR="001A2507" w:rsidRPr="00D701C6" w:rsidRDefault="00821887" w:rsidP="009F583B">
            <w:pPr>
              <w:pStyle w:val="before"/>
              <w:spacing w:before="0"/>
              <w:rPr>
                <w:rFonts w:ascii="Arial" w:hAnsi="Arial" w:cs="Arial"/>
                <w:sz w:val="26"/>
                <w:szCs w:val="26"/>
                <w:lang w:val="ru-RU"/>
              </w:rPr>
            </w:pPr>
            <w:r w:rsidRPr="00D701C6">
              <w:rPr>
                <w:rFonts w:ascii="Arial" w:hAnsi="Arial" w:cs="Arial"/>
                <w:sz w:val="26"/>
                <w:szCs w:val="26"/>
                <w:lang w:val="ru-RU"/>
              </w:rPr>
              <w:t>13 470 000</w:t>
            </w:r>
          </w:p>
        </w:tc>
      </w:tr>
    </w:tbl>
    <w:p w:rsidR="004628D2" w:rsidRPr="00D701C6" w:rsidRDefault="004628D2" w:rsidP="009F583B">
      <w:pPr>
        <w:pStyle w:val="before"/>
        <w:spacing w:before="0"/>
        <w:rPr>
          <w:rFonts w:ascii="Arial" w:hAnsi="Arial" w:cs="Arial"/>
          <w:sz w:val="26"/>
          <w:szCs w:val="26"/>
          <w:lang w:val="ru-RU"/>
        </w:rPr>
      </w:pPr>
    </w:p>
    <w:p w:rsidR="00821887" w:rsidRPr="00D701C6" w:rsidRDefault="00821887" w:rsidP="00F179BF">
      <w:pPr>
        <w:pStyle w:val="before"/>
        <w:spacing w:before="0"/>
        <w:jc w:val="left"/>
        <w:rPr>
          <w:rFonts w:ascii="Arial" w:hAnsi="Arial" w:cs="Arial"/>
          <w:sz w:val="26"/>
          <w:szCs w:val="26"/>
          <w:lang w:val="ru-RU"/>
        </w:rPr>
      </w:pPr>
      <w:r w:rsidRPr="00D701C6">
        <w:rPr>
          <w:rFonts w:ascii="Arial" w:hAnsi="Arial" w:cs="Arial"/>
          <w:sz w:val="26"/>
          <w:szCs w:val="26"/>
          <w:lang w:val="ru-RU"/>
        </w:rPr>
        <w:t>Необходимо разовое дополнительное вложение в дорожную сеть</w:t>
      </w:r>
      <w:r w:rsidR="00F179BF" w:rsidRPr="00D701C6">
        <w:rPr>
          <w:rFonts w:ascii="Arial" w:hAnsi="Arial" w:cs="Arial"/>
          <w:sz w:val="26"/>
          <w:szCs w:val="26"/>
          <w:lang w:val="ru-RU"/>
        </w:rPr>
        <w:t xml:space="preserve">: 2000м </w:t>
      </w:r>
      <w:r w:rsidR="00F179BF" w:rsidRPr="00D701C6">
        <w:rPr>
          <w:rFonts w:ascii="Arial" w:hAnsi="Arial" w:cs="Arial"/>
          <w:sz w:val="26"/>
          <w:szCs w:val="26"/>
          <w:lang w:val="en-US"/>
        </w:rPr>
        <w:t>x</w:t>
      </w:r>
      <w:r w:rsidR="00F179BF" w:rsidRPr="00D701C6">
        <w:rPr>
          <w:rFonts w:ascii="Arial" w:hAnsi="Arial" w:cs="Arial"/>
          <w:sz w:val="26"/>
          <w:szCs w:val="26"/>
          <w:lang w:val="ru-RU"/>
        </w:rPr>
        <w:t xml:space="preserve"> 2400 руб</w:t>
      </w:r>
      <w:r w:rsidR="00AA09CF">
        <w:rPr>
          <w:rFonts w:ascii="Arial" w:hAnsi="Arial" w:cs="Arial"/>
          <w:sz w:val="26"/>
          <w:szCs w:val="26"/>
          <w:lang w:val="ru-RU"/>
        </w:rPr>
        <w:t>.</w:t>
      </w:r>
      <w:r w:rsidR="00F179BF" w:rsidRPr="00D701C6">
        <w:rPr>
          <w:rFonts w:ascii="Arial" w:hAnsi="Arial" w:cs="Arial"/>
          <w:sz w:val="26"/>
          <w:szCs w:val="26"/>
          <w:lang w:val="ru-RU"/>
        </w:rPr>
        <w:t>/</w:t>
      </w:r>
      <w:r w:rsidR="00AA09CF">
        <w:rPr>
          <w:rFonts w:ascii="Arial" w:hAnsi="Arial" w:cs="Arial"/>
          <w:sz w:val="26"/>
          <w:szCs w:val="26"/>
          <w:lang w:val="ru-RU"/>
        </w:rPr>
        <w:t>п</w:t>
      </w:r>
      <w:r w:rsidR="00F179BF" w:rsidRPr="00D701C6">
        <w:rPr>
          <w:rFonts w:ascii="Arial" w:hAnsi="Arial" w:cs="Arial"/>
          <w:sz w:val="26"/>
          <w:szCs w:val="26"/>
          <w:lang w:val="ru-RU"/>
        </w:rPr>
        <w:t xml:space="preserve">м – 4 800 000 руб. </w:t>
      </w:r>
    </w:p>
    <w:p w:rsidR="00F179BF" w:rsidRPr="00D701C6" w:rsidRDefault="00F179BF" w:rsidP="00F179BF">
      <w:pPr>
        <w:pStyle w:val="before"/>
        <w:spacing w:before="0"/>
        <w:jc w:val="left"/>
        <w:rPr>
          <w:rFonts w:ascii="Arial" w:hAnsi="Arial" w:cs="Arial"/>
          <w:sz w:val="26"/>
          <w:szCs w:val="26"/>
          <w:lang w:val="ru-RU"/>
        </w:rPr>
      </w:pPr>
    </w:p>
    <w:p w:rsidR="00F179BF" w:rsidRPr="00D701C6" w:rsidRDefault="00F179BF" w:rsidP="00F179BF">
      <w:pPr>
        <w:pStyle w:val="before"/>
        <w:spacing w:before="0"/>
        <w:jc w:val="left"/>
        <w:rPr>
          <w:rFonts w:ascii="Arial" w:hAnsi="Arial" w:cs="Arial"/>
          <w:sz w:val="26"/>
          <w:szCs w:val="26"/>
          <w:lang w:val="ru-RU"/>
        </w:rPr>
        <w:sectPr w:rsidR="00F179BF" w:rsidRPr="00D701C6" w:rsidSect="00D13638">
          <w:footerReference w:type="default" r:id="rId22"/>
          <w:pgSz w:w="11906" w:h="16838" w:code="9"/>
          <w:pgMar w:top="1134" w:right="851" w:bottom="1134" w:left="1418" w:header="709" w:footer="709" w:gutter="0"/>
          <w:cols w:space="708"/>
          <w:docGrid w:linePitch="360"/>
        </w:sectPr>
      </w:pPr>
      <w:r w:rsidRPr="00D701C6">
        <w:rPr>
          <w:rFonts w:ascii="Arial" w:hAnsi="Arial" w:cs="Arial"/>
          <w:sz w:val="26"/>
          <w:szCs w:val="26"/>
          <w:lang w:val="ru-RU"/>
        </w:rPr>
        <w:t>Ежемесячные вложения в рекламу – от 50 000руб. до 75 000руб.</w:t>
      </w:r>
    </w:p>
    <w:p w:rsidR="00C6460B" w:rsidRPr="00D701C6" w:rsidRDefault="00C6460B" w:rsidP="006B1F85">
      <w:pPr>
        <w:ind w:right="256"/>
        <w:rPr>
          <w:rFonts w:ascii="Arial" w:hAnsi="Arial" w:cs="Arial"/>
          <w:b/>
          <w:sz w:val="25"/>
          <w:szCs w:val="25"/>
        </w:rPr>
      </w:pPr>
      <w:bookmarkStart w:id="1" w:name="bookmark0"/>
    </w:p>
    <w:p w:rsidR="00214296" w:rsidRPr="00D701C6" w:rsidRDefault="00214296" w:rsidP="006B1F85">
      <w:pPr>
        <w:ind w:right="256"/>
        <w:rPr>
          <w:rFonts w:ascii="Arial" w:hAnsi="Arial" w:cs="Arial"/>
          <w:b/>
          <w:sz w:val="25"/>
          <w:szCs w:val="25"/>
        </w:rPr>
      </w:pPr>
      <w:r w:rsidRPr="00D701C6">
        <w:rPr>
          <w:rFonts w:ascii="Arial" w:hAnsi="Arial" w:cs="Arial"/>
          <w:b/>
          <w:sz w:val="25"/>
          <w:szCs w:val="25"/>
        </w:rPr>
        <w:t>Управляющая компания</w:t>
      </w:r>
      <w:r w:rsidR="00D43A8F" w:rsidRPr="00D701C6">
        <w:rPr>
          <w:rFonts w:ascii="Arial" w:hAnsi="Arial" w:cs="Arial"/>
          <w:b/>
          <w:sz w:val="25"/>
          <w:szCs w:val="25"/>
        </w:rPr>
        <w:t>.</w:t>
      </w:r>
    </w:p>
    <w:p w:rsidR="00D43A8F" w:rsidRPr="00D701C6" w:rsidRDefault="00D43A8F" w:rsidP="006B1F85">
      <w:pPr>
        <w:ind w:right="256"/>
        <w:rPr>
          <w:rFonts w:ascii="Arial" w:hAnsi="Arial" w:cs="Arial"/>
          <w:b/>
          <w:sz w:val="25"/>
          <w:szCs w:val="25"/>
        </w:rPr>
      </w:pPr>
    </w:p>
    <w:p w:rsidR="00D43A8F" w:rsidRPr="00D701C6" w:rsidRDefault="00D43A8F" w:rsidP="006B1F85">
      <w:pPr>
        <w:ind w:right="256"/>
        <w:rPr>
          <w:rFonts w:ascii="Arial" w:hAnsi="Arial" w:cs="Arial"/>
          <w:sz w:val="25"/>
          <w:szCs w:val="25"/>
        </w:rPr>
      </w:pPr>
      <w:r w:rsidRPr="00D701C6">
        <w:rPr>
          <w:rFonts w:ascii="Arial" w:hAnsi="Arial" w:cs="Arial"/>
          <w:sz w:val="25"/>
          <w:szCs w:val="25"/>
        </w:rPr>
        <w:t>В настоящий момент компания не создавалась, ввиду малого количества проживающих собственников.</w:t>
      </w:r>
    </w:p>
    <w:p w:rsidR="00D43A8F" w:rsidRPr="00D701C6" w:rsidRDefault="00D43A8F" w:rsidP="006B1F85">
      <w:pPr>
        <w:ind w:right="256"/>
        <w:rPr>
          <w:rFonts w:ascii="Arial" w:hAnsi="Arial" w:cs="Arial"/>
          <w:sz w:val="25"/>
          <w:szCs w:val="25"/>
        </w:rPr>
      </w:pPr>
      <w:r w:rsidRPr="00D701C6">
        <w:rPr>
          <w:rFonts w:ascii="Arial" w:hAnsi="Arial" w:cs="Arial"/>
          <w:sz w:val="25"/>
          <w:szCs w:val="25"/>
        </w:rPr>
        <w:t>Создать возможно в любой момент, пользуясь большинством голосов владельца, внести в качестве оплаты за весь период можно выделением одного участка под строительство детской и спортивной площадки. Доходность компании определяет собственник.</w:t>
      </w:r>
    </w:p>
    <w:p w:rsidR="00D43A8F" w:rsidRPr="00D701C6" w:rsidRDefault="00D43A8F" w:rsidP="006B1F85">
      <w:pPr>
        <w:ind w:right="256"/>
        <w:rPr>
          <w:rFonts w:ascii="Arial" w:hAnsi="Arial" w:cs="Arial"/>
          <w:b/>
          <w:sz w:val="25"/>
          <w:szCs w:val="25"/>
        </w:rPr>
      </w:pPr>
    </w:p>
    <w:p w:rsidR="00214296" w:rsidRPr="00D701C6" w:rsidRDefault="00214296" w:rsidP="006B1F85">
      <w:pPr>
        <w:ind w:right="256"/>
        <w:rPr>
          <w:rFonts w:ascii="Arial" w:hAnsi="Arial" w:cs="Arial"/>
          <w:b/>
          <w:sz w:val="25"/>
          <w:szCs w:val="25"/>
        </w:rPr>
      </w:pPr>
      <w:r w:rsidRPr="00D701C6">
        <w:rPr>
          <w:rFonts w:ascii="Arial" w:hAnsi="Arial" w:cs="Arial"/>
          <w:b/>
          <w:sz w:val="25"/>
          <w:szCs w:val="25"/>
        </w:rPr>
        <w:t>Строительство и продажа домов</w:t>
      </w:r>
    </w:p>
    <w:p w:rsidR="00D43A8F" w:rsidRPr="00D701C6" w:rsidRDefault="00D43A8F" w:rsidP="006B1F85">
      <w:pPr>
        <w:ind w:right="256"/>
        <w:rPr>
          <w:rFonts w:ascii="Arial" w:hAnsi="Arial" w:cs="Arial"/>
          <w:b/>
          <w:sz w:val="25"/>
          <w:szCs w:val="25"/>
        </w:rPr>
      </w:pPr>
    </w:p>
    <w:p w:rsidR="00D43A8F" w:rsidRPr="00D701C6" w:rsidRDefault="00D43A8F" w:rsidP="006B1F85">
      <w:pPr>
        <w:ind w:right="256"/>
        <w:rPr>
          <w:rFonts w:ascii="Arial" w:hAnsi="Arial" w:cs="Arial"/>
          <w:sz w:val="25"/>
          <w:szCs w:val="25"/>
        </w:rPr>
      </w:pPr>
      <w:r w:rsidRPr="00D701C6">
        <w:rPr>
          <w:rFonts w:ascii="Arial" w:hAnsi="Arial" w:cs="Arial"/>
          <w:sz w:val="25"/>
          <w:szCs w:val="25"/>
        </w:rPr>
        <w:t xml:space="preserve">Пример: дом из панелей, построен за </w:t>
      </w:r>
      <w:r w:rsidR="008E2A91" w:rsidRPr="00D701C6">
        <w:rPr>
          <w:rFonts w:ascii="Arial" w:hAnsi="Arial" w:cs="Arial"/>
          <w:sz w:val="25"/>
          <w:szCs w:val="25"/>
        </w:rPr>
        <w:t>1.5</w:t>
      </w:r>
      <w:r w:rsidRPr="00D701C6">
        <w:rPr>
          <w:rFonts w:ascii="Arial" w:hAnsi="Arial" w:cs="Arial"/>
          <w:sz w:val="25"/>
          <w:szCs w:val="25"/>
        </w:rPr>
        <w:t xml:space="preserve"> млн</w:t>
      </w:r>
      <w:r w:rsidR="008E2A91" w:rsidRPr="00D701C6">
        <w:rPr>
          <w:rFonts w:ascii="Arial" w:hAnsi="Arial" w:cs="Arial"/>
          <w:sz w:val="25"/>
          <w:szCs w:val="25"/>
        </w:rPr>
        <w:t>. руб.</w:t>
      </w:r>
      <w:r w:rsidRPr="00D701C6">
        <w:rPr>
          <w:rFonts w:ascii="Arial" w:hAnsi="Arial" w:cs="Arial"/>
          <w:sz w:val="25"/>
          <w:szCs w:val="25"/>
        </w:rPr>
        <w:t xml:space="preserve">, с подключением </w:t>
      </w:r>
      <w:r w:rsidR="008E2A91" w:rsidRPr="00D701C6">
        <w:rPr>
          <w:rFonts w:ascii="Arial" w:hAnsi="Arial" w:cs="Arial"/>
          <w:sz w:val="25"/>
          <w:szCs w:val="25"/>
        </w:rPr>
        <w:t xml:space="preserve">газа, </w:t>
      </w:r>
      <w:r w:rsidRPr="00D701C6">
        <w:rPr>
          <w:rFonts w:ascii="Arial" w:hAnsi="Arial" w:cs="Arial"/>
          <w:sz w:val="25"/>
          <w:szCs w:val="25"/>
        </w:rPr>
        <w:t xml:space="preserve">и </w:t>
      </w:r>
      <w:r w:rsidR="008E2A91" w:rsidRPr="00D701C6">
        <w:rPr>
          <w:rFonts w:ascii="Arial" w:hAnsi="Arial" w:cs="Arial"/>
          <w:sz w:val="25"/>
          <w:szCs w:val="25"/>
        </w:rPr>
        <w:t>первичным ремонтом</w:t>
      </w:r>
      <w:r w:rsidRPr="00D701C6">
        <w:rPr>
          <w:rFonts w:ascii="Arial" w:hAnsi="Arial" w:cs="Arial"/>
          <w:sz w:val="25"/>
          <w:szCs w:val="25"/>
        </w:rPr>
        <w:t xml:space="preserve"> продан за 5.5. млн. практически сразу по выставлению на продажу (строил и продавал конечный собственник).</w:t>
      </w:r>
    </w:p>
    <w:p w:rsidR="00D43A8F" w:rsidRPr="00D701C6" w:rsidRDefault="00D43A8F" w:rsidP="006B1F85">
      <w:pPr>
        <w:ind w:right="256"/>
        <w:rPr>
          <w:rFonts w:ascii="Arial" w:hAnsi="Arial" w:cs="Arial"/>
          <w:b/>
          <w:sz w:val="25"/>
          <w:szCs w:val="25"/>
        </w:rPr>
      </w:pPr>
    </w:p>
    <w:p w:rsidR="00214296" w:rsidRPr="00D701C6" w:rsidRDefault="00214296" w:rsidP="006B1F85">
      <w:pPr>
        <w:ind w:right="256"/>
        <w:rPr>
          <w:rFonts w:ascii="Arial" w:hAnsi="Arial" w:cs="Arial"/>
          <w:b/>
          <w:sz w:val="25"/>
          <w:szCs w:val="25"/>
        </w:rPr>
      </w:pPr>
      <w:r w:rsidRPr="00D701C6">
        <w:rPr>
          <w:rFonts w:ascii="Arial" w:hAnsi="Arial" w:cs="Arial"/>
          <w:b/>
          <w:sz w:val="25"/>
          <w:szCs w:val="25"/>
        </w:rPr>
        <w:t>Подключение к газопр</w:t>
      </w:r>
      <w:r w:rsidR="00D43A8F" w:rsidRPr="00D701C6">
        <w:rPr>
          <w:rFonts w:ascii="Arial" w:hAnsi="Arial" w:cs="Arial"/>
          <w:b/>
          <w:sz w:val="25"/>
          <w:szCs w:val="25"/>
        </w:rPr>
        <w:t>о</w:t>
      </w:r>
      <w:r w:rsidRPr="00D701C6">
        <w:rPr>
          <w:rFonts w:ascii="Arial" w:hAnsi="Arial" w:cs="Arial"/>
          <w:b/>
          <w:sz w:val="25"/>
          <w:szCs w:val="25"/>
        </w:rPr>
        <w:t>воду</w:t>
      </w:r>
    </w:p>
    <w:p w:rsidR="00D43A8F" w:rsidRPr="00D701C6" w:rsidRDefault="00D43A8F" w:rsidP="006B1F85">
      <w:pPr>
        <w:ind w:right="256"/>
        <w:rPr>
          <w:rFonts w:ascii="Arial" w:hAnsi="Arial" w:cs="Arial"/>
          <w:b/>
          <w:sz w:val="25"/>
          <w:szCs w:val="25"/>
        </w:rPr>
      </w:pPr>
    </w:p>
    <w:p w:rsidR="00D43A8F" w:rsidRPr="00D701C6" w:rsidRDefault="00D43A8F" w:rsidP="006B1F85">
      <w:pPr>
        <w:ind w:right="256"/>
        <w:rPr>
          <w:rFonts w:ascii="Arial" w:hAnsi="Arial" w:cs="Arial"/>
          <w:sz w:val="25"/>
          <w:szCs w:val="25"/>
        </w:rPr>
      </w:pPr>
      <w:r w:rsidRPr="00D701C6">
        <w:rPr>
          <w:rFonts w:ascii="Arial" w:hAnsi="Arial" w:cs="Arial"/>
          <w:sz w:val="25"/>
          <w:szCs w:val="25"/>
        </w:rPr>
        <w:t>Себестоимость подключения, включающего разводку по дому, врезку и пуск газа по договору с компанией, обеспечивающей подключение – около 100 тыс. руб. Стоимость подключения по рынку – от 300 тыс. руб. На сегодня подключено 6 домовладений.</w:t>
      </w:r>
    </w:p>
    <w:p w:rsidR="00D43A8F" w:rsidRPr="00D701C6" w:rsidRDefault="00D43A8F" w:rsidP="006B1F85">
      <w:pPr>
        <w:ind w:right="256"/>
        <w:rPr>
          <w:rFonts w:ascii="Arial" w:hAnsi="Arial" w:cs="Arial"/>
          <w:b/>
          <w:sz w:val="25"/>
          <w:szCs w:val="25"/>
        </w:rPr>
      </w:pPr>
    </w:p>
    <w:p w:rsidR="00C6460B" w:rsidRPr="00D701C6" w:rsidRDefault="00C6460B" w:rsidP="00B73F18">
      <w:pPr>
        <w:rPr>
          <w:rFonts w:ascii="Arial" w:hAnsi="Arial" w:cs="Arial"/>
          <w:b/>
          <w:sz w:val="25"/>
          <w:szCs w:val="25"/>
        </w:rPr>
      </w:pPr>
      <w:r w:rsidRPr="00D701C6">
        <w:rPr>
          <w:rFonts w:ascii="Arial" w:hAnsi="Arial" w:cs="Arial"/>
          <w:b/>
          <w:sz w:val="25"/>
          <w:szCs w:val="25"/>
        </w:rPr>
        <w:t>Социальная инфраструктура.</w:t>
      </w:r>
    </w:p>
    <w:p w:rsidR="00D43A8F" w:rsidRPr="00D701C6" w:rsidRDefault="00D43A8F" w:rsidP="00B73F18">
      <w:pPr>
        <w:rPr>
          <w:rFonts w:ascii="Arial" w:hAnsi="Arial" w:cs="Arial"/>
          <w:b/>
          <w:sz w:val="25"/>
          <w:szCs w:val="25"/>
        </w:rPr>
      </w:pPr>
    </w:p>
    <w:p w:rsidR="00D43A8F" w:rsidRPr="00D701C6" w:rsidRDefault="00D43A8F" w:rsidP="00B73F18">
      <w:pPr>
        <w:rPr>
          <w:rFonts w:ascii="Arial" w:hAnsi="Arial" w:cs="Arial"/>
          <w:sz w:val="25"/>
          <w:szCs w:val="25"/>
        </w:rPr>
      </w:pPr>
      <w:r w:rsidRPr="00D701C6">
        <w:rPr>
          <w:rFonts w:ascii="Arial" w:hAnsi="Arial" w:cs="Arial"/>
          <w:sz w:val="25"/>
          <w:szCs w:val="25"/>
        </w:rPr>
        <w:t>Магазины, аптека, въезд грузового и постороннего транспорта – дополнительный существенный доход. Рассчитывается собственником.</w:t>
      </w:r>
    </w:p>
    <w:p w:rsidR="008E2A91" w:rsidRPr="00D701C6" w:rsidRDefault="008E2A91" w:rsidP="00B73F18">
      <w:pPr>
        <w:rPr>
          <w:rFonts w:ascii="Arial" w:hAnsi="Arial" w:cs="Arial"/>
          <w:sz w:val="25"/>
          <w:szCs w:val="25"/>
        </w:rPr>
      </w:pPr>
    </w:p>
    <w:p w:rsidR="00874AE3" w:rsidRDefault="00874AE3" w:rsidP="00B73F18">
      <w:pPr>
        <w:rPr>
          <w:rFonts w:ascii="Arial" w:hAnsi="Arial" w:cs="Arial"/>
          <w:b/>
          <w:sz w:val="25"/>
          <w:szCs w:val="25"/>
        </w:rPr>
      </w:pPr>
    </w:p>
    <w:p w:rsidR="00874AE3" w:rsidRDefault="00874AE3" w:rsidP="00B73F18">
      <w:pPr>
        <w:rPr>
          <w:rFonts w:ascii="Arial" w:hAnsi="Arial" w:cs="Arial"/>
          <w:b/>
          <w:sz w:val="25"/>
          <w:szCs w:val="25"/>
        </w:rPr>
      </w:pPr>
    </w:p>
    <w:p w:rsidR="00874AE3" w:rsidRDefault="00874AE3" w:rsidP="00B73F18">
      <w:pPr>
        <w:rPr>
          <w:rFonts w:ascii="Arial" w:hAnsi="Arial" w:cs="Arial"/>
          <w:b/>
          <w:sz w:val="25"/>
          <w:szCs w:val="25"/>
        </w:rPr>
      </w:pPr>
    </w:p>
    <w:p w:rsidR="00874AE3" w:rsidRDefault="00874AE3" w:rsidP="00B73F18">
      <w:pPr>
        <w:rPr>
          <w:rFonts w:ascii="Arial" w:hAnsi="Arial" w:cs="Arial"/>
          <w:b/>
          <w:sz w:val="25"/>
          <w:szCs w:val="25"/>
        </w:rPr>
      </w:pPr>
    </w:p>
    <w:p w:rsidR="00874AE3" w:rsidRDefault="00874AE3" w:rsidP="00B73F18">
      <w:pPr>
        <w:rPr>
          <w:rFonts w:ascii="Arial" w:hAnsi="Arial" w:cs="Arial"/>
          <w:b/>
          <w:sz w:val="25"/>
          <w:szCs w:val="25"/>
        </w:rPr>
      </w:pPr>
    </w:p>
    <w:p w:rsidR="00874AE3" w:rsidRDefault="00874AE3" w:rsidP="00B73F18">
      <w:pPr>
        <w:rPr>
          <w:rFonts w:ascii="Arial" w:hAnsi="Arial" w:cs="Arial"/>
          <w:b/>
          <w:sz w:val="25"/>
          <w:szCs w:val="25"/>
        </w:rPr>
      </w:pPr>
    </w:p>
    <w:p w:rsidR="00874AE3" w:rsidRDefault="00874AE3" w:rsidP="00B73F18">
      <w:pPr>
        <w:rPr>
          <w:rFonts w:ascii="Arial" w:hAnsi="Arial" w:cs="Arial"/>
          <w:b/>
          <w:sz w:val="25"/>
          <w:szCs w:val="25"/>
        </w:rPr>
      </w:pPr>
    </w:p>
    <w:p w:rsidR="00874AE3" w:rsidRDefault="00874AE3" w:rsidP="00B73F18">
      <w:pPr>
        <w:rPr>
          <w:rFonts w:ascii="Arial" w:hAnsi="Arial" w:cs="Arial"/>
          <w:b/>
          <w:sz w:val="25"/>
          <w:szCs w:val="25"/>
        </w:rPr>
      </w:pPr>
    </w:p>
    <w:p w:rsidR="008E2A91" w:rsidRPr="00874AE3" w:rsidRDefault="008E2A91" w:rsidP="00B73F18">
      <w:pPr>
        <w:rPr>
          <w:rFonts w:ascii="Arial" w:hAnsi="Arial" w:cs="Arial"/>
          <w:b/>
          <w:sz w:val="40"/>
          <w:szCs w:val="40"/>
        </w:rPr>
      </w:pPr>
      <w:r w:rsidRPr="00874AE3">
        <w:rPr>
          <w:rFonts w:ascii="Arial" w:hAnsi="Arial" w:cs="Arial"/>
          <w:b/>
          <w:sz w:val="40"/>
          <w:szCs w:val="40"/>
        </w:rPr>
        <w:t>СТОИМОСТЬ ПОСЕЛКА – 80 МЛН. РУБ.</w:t>
      </w:r>
    </w:p>
    <w:bookmarkEnd w:id="1"/>
    <w:p w:rsidR="00C6460B" w:rsidRPr="00D701C6" w:rsidRDefault="00C6460B" w:rsidP="006B1F85">
      <w:pPr>
        <w:jc w:val="center"/>
        <w:rPr>
          <w:rFonts w:ascii="Arial" w:hAnsi="Arial" w:cs="Arial"/>
          <w:sz w:val="25"/>
          <w:szCs w:val="25"/>
        </w:rPr>
      </w:pPr>
    </w:p>
    <w:sectPr w:rsidR="00C6460B" w:rsidRPr="00D701C6" w:rsidSect="00D13638">
      <w:footerReference w:type="even" r:id="rId23"/>
      <w:footerReference w:type="default" r:id="rId24"/>
      <w:pgSz w:w="11906" w:h="16838" w:code="9"/>
      <w:pgMar w:top="1134" w:right="851" w:bottom="1134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13396" w:rsidRDefault="00A13396">
      <w:r>
        <w:separator/>
      </w:r>
    </w:p>
  </w:endnote>
  <w:endnote w:type="continuationSeparator" w:id="0">
    <w:p w:rsidR="00A13396" w:rsidRDefault="00A1339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GOpus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ET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Bodoni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 Unicode MS">
    <w:altName w:val="Malgun Gothic Semilight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D52EF" w:rsidRDefault="005D52EF">
    <w:pPr>
      <w:pStyle w:val="af"/>
      <w:jc w:val="right"/>
    </w:pPr>
    <w:r>
      <w:fldChar w:fldCharType="begin"/>
    </w:r>
    <w:r>
      <w:instrText>PAGE   \* MERGEFORMAT</w:instrText>
    </w:r>
    <w:r>
      <w:fldChar w:fldCharType="separate"/>
    </w:r>
    <w:r w:rsidR="006A4123">
      <w:rPr>
        <w:noProof/>
      </w:rPr>
      <w:t>6</w:t>
    </w:r>
    <w:r>
      <w:rPr>
        <w:noProof/>
      </w:rPr>
      <w:fldChar w:fldCharType="end"/>
    </w:r>
  </w:p>
  <w:p w:rsidR="005D52EF" w:rsidRDefault="005D52EF">
    <w:pPr>
      <w:pStyle w:val="af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D52EF" w:rsidRDefault="005D52EF" w:rsidP="00572625">
    <w:pPr>
      <w:pStyle w:val="af"/>
      <w:framePr w:wrap="around" w:vAnchor="text" w:hAnchor="margin" w:xAlign="right" w:y="1"/>
      <w:rPr>
        <w:rStyle w:val="af1"/>
      </w:rPr>
    </w:pPr>
    <w:r>
      <w:rPr>
        <w:rStyle w:val="af1"/>
      </w:rPr>
      <w:fldChar w:fldCharType="begin"/>
    </w:r>
    <w:r>
      <w:rPr>
        <w:rStyle w:val="af1"/>
      </w:rPr>
      <w:instrText xml:space="preserve">PAGE  </w:instrText>
    </w:r>
    <w:r>
      <w:rPr>
        <w:rStyle w:val="af1"/>
      </w:rPr>
      <w:fldChar w:fldCharType="end"/>
    </w:r>
  </w:p>
  <w:p w:rsidR="005D52EF" w:rsidRDefault="005D52EF" w:rsidP="00572625">
    <w:pPr>
      <w:pStyle w:val="af"/>
      <w:ind w:right="360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D52EF" w:rsidRDefault="005D52EF" w:rsidP="00572625">
    <w:pPr>
      <w:pStyle w:val="af"/>
      <w:framePr w:wrap="around" w:vAnchor="text" w:hAnchor="margin" w:xAlign="right" w:y="1"/>
      <w:rPr>
        <w:rStyle w:val="af1"/>
      </w:rPr>
    </w:pPr>
    <w:r>
      <w:rPr>
        <w:rStyle w:val="af1"/>
      </w:rPr>
      <w:fldChar w:fldCharType="begin"/>
    </w:r>
    <w:r>
      <w:rPr>
        <w:rStyle w:val="af1"/>
      </w:rPr>
      <w:instrText xml:space="preserve">PAGE  </w:instrText>
    </w:r>
    <w:r>
      <w:rPr>
        <w:rStyle w:val="af1"/>
      </w:rPr>
      <w:fldChar w:fldCharType="separate"/>
    </w:r>
    <w:r w:rsidR="00B73F18">
      <w:rPr>
        <w:rStyle w:val="af1"/>
        <w:noProof/>
      </w:rPr>
      <w:t>15</w:t>
    </w:r>
    <w:r>
      <w:rPr>
        <w:rStyle w:val="af1"/>
      </w:rPr>
      <w:fldChar w:fldCharType="end"/>
    </w:r>
  </w:p>
  <w:p w:rsidR="005D52EF" w:rsidRDefault="005D52EF" w:rsidP="00572625">
    <w:pPr>
      <w:pStyle w:val="af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13396" w:rsidRDefault="00A13396">
      <w:r>
        <w:separator/>
      </w:r>
    </w:p>
  </w:footnote>
  <w:footnote w:type="continuationSeparator" w:id="0">
    <w:p w:rsidR="00A13396" w:rsidRDefault="00A1339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FE"/>
    <w:multiLevelType w:val="singleLevel"/>
    <w:tmpl w:val="8520A36A"/>
    <w:lvl w:ilvl="0">
      <w:numFmt w:val="bullet"/>
      <w:lvlText w:val="*"/>
      <w:lvlJc w:val="left"/>
    </w:lvl>
  </w:abstractNum>
  <w:abstractNum w:abstractNumId="1" w15:restartNumberingAfterBreak="0">
    <w:nsid w:val="00000002"/>
    <w:multiLevelType w:val="multilevel"/>
    <w:tmpl w:val="00000002"/>
    <w:name w:val="WW8Num3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/>
      </w:rPr>
    </w:lvl>
  </w:abstractNum>
  <w:abstractNum w:abstractNumId="2" w15:restartNumberingAfterBreak="0">
    <w:nsid w:val="00000003"/>
    <w:multiLevelType w:val="multilevel"/>
    <w:tmpl w:val="00000003"/>
    <w:name w:val="WW8Num4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/>
      </w:rPr>
    </w:lvl>
  </w:abstractNum>
  <w:abstractNum w:abstractNumId="3" w15:restartNumberingAfterBreak="0">
    <w:nsid w:val="00000004"/>
    <w:multiLevelType w:val="multilevel"/>
    <w:tmpl w:val="00000004"/>
    <w:name w:val="WW8Num5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/>
      </w:rPr>
    </w:lvl>
  </w:abstractNum>
  <w:abstractNum w:abstractNumId="4" w15:restartNumberingAfterBreak="0">
    <w:nsid w:val="00000005"/>
    <w:multiLevelType w:val="multilevel"/>
    <w:tmpl w:val="00000005"/>
    <w:name w:val="WW8Num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cs="Times New Roman"/>
      </w:rPr>
    </w:lvl>
  </w:abstractNum>
  <w:abstractNum w:abstractNumId="5" w15:restartNumberingAfterBreak="0">
    <w:nsid w:val="032F4E47"/>
    <w:multiLevelType w:val="multilevel"/>
    <w:tmpl w:val="7EDEB1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092B57AD"/>
    <w:multiLevelType w:val="multilevel"/>
    <w:tmpl w:val="23164C98"/>
    <w:lvl w:ilvl="0">
      <w:start w:val="6"/>
      <w:numFmt w:val="decimal"/>
      <w:lvlText w:val="%1."/>
      <w:lvlJc w:val="left"/>
      <w:pPr>
        <w:ind w:left="1777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777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37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3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497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497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857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857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217" w:hanging="1800"/>
      </w:pPr>
      <w:rPr>
        <w:rFonts w:hint="default"/>
      </w:rPr>
    </w:lvl>
  </w:abstractNum>
  <w:abstractNum w:abstractNumId="7" w15:restartNumberingAfterBreak="0">
    <w:nsid w:val="10D31F4A"/>
    <w:multiLevelType w:val="multilevel"/>
    <w:tmpl w:val="79D8C154"/>
    <w:lvl w:ilvl="0">
      <w:start w:val="1"/>
      <w:numFmt w:val="decimal"/>
      <w:lvlText w:val="%1."/>
      <w:lvlJc w:val="left"/>
      <w:pPr>
        <w:ind w:left="3337" w:hanging="360"/>
      </w:pPr>
      <w:rPr>
        <w:rFonts w:ascii="Times New Roman" w:hAnsi="Times New Roman" w:hint="default"/>
        <w:b/>
        <w:i w:val="0"/>
        <w:kern w:val="0"/>
        <w:sz w:val="24"/>
        <w:u w:val="none"/>
      </w:rPr>
    </w:lvl>
    <w:lvl w:ilvl="1">
      <w:start w:val="1"/>
      <w:numFmt w:val="decimal"/>
      <w:isLgl/>
      <w:lvlText w:val="%1.%2."/>
      <w:lvlJc w:val="left"/>
      <w:pPr>
        <w:ind w:left="25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6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960" w:hanging="1800"/>
      </w:pPr>
      <w:rPr>
        <w:rFonts w:hint="default"/>
      </w:rPr>
    </w:lvl>
  </w:abstractNum>
  <w:abstractNum w:abstractNumId="8" w15:restartNumberingAfterBreak="0">
    <w:nsid w:val="1ADB6A58"/>
    <w:multiLevelType w:val="hybridMultilevel"/>
    <w:tmpl w:val="EFAEAFB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7490E19"/>
    <w:multiLevelType w:val="hybridMultilevel"/>
    <w:tmpl w:val="23E4589A"/>
    <w:lvl w:ilvl="0" w:tplc="04190001">
      <w:start w:val="1"/>
      <w:numFmt w:val="bullet"/>
      <w:lvlText w:val=""/>
      <w:lvlJc w:val="left"/>
      <w:pPr>
        <w:ind w:left="84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6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8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0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2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4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6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8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05" w:hanging="360"/>
      </w:pPr>
      <w:rPr>
        <w:rFonts w:ascii="Wingdings" w:hAnsi="Wingdings" w:hint="default"/>
      </w:rPr>
    </w:lvl>
  </w:abstractNum>
  <w:abstractNum w:abstractNumId="10" w15:restartNumberingAfterBreak="0">
    <w:nsid w:val="555E456F"/>
    <w:multiLevelType w:val="hybridMultilevel"/>
    <w:tmpl w:val="D7E27C2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B951A43"/>
    <w:multiLevelType w:val="multilevel"/>
    <w:tmpl w:val="7F205082"/>
    <w:lvl w:ilvl="0">
      <w:start w:val="6"/>
      <w:numFmt w:val="decimal"/>
      <w:lvlText w:val="%1"/>
      <w:lvlJc w:val="left"/>
      <w:pPr>
        <w:ind w:left="2203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2911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55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971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7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16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994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359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136" w:hanging="1800"/>
      </w:pPr>
      <w:rPr>
        <w:rFonts w:hint="default"/>
      </w:rPr>
    </w:lvl>
  </w:abstractNum>
  <w:abstractNum w:abstractNumId="12" w15:restartNumberingAfterBreak="0">
    <w:nsid w:val="66866821"/>
    <w:multiLevelType w:val="hybridMultilevel"/>
    <w:tmpl w:val="714A9F88"/>
    <w:lvl w:ilvl="0" w:tplc="04190001">
      <w:start w:val="1"/>
      <w:numFmt w:val="bullet"/>
      <w:lvlText w:val=""/>
      <w:lvlJc w:val="left"/>
      <w:pPr>
        <w:tabs>
          <w:tab w:val="num" w:pos="180"/>
        </w:tabs>
        <w:ind w:left="1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900"/>
        </w:tabs>
        <w:ind w:left="9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620"/>
        </w:tabs>
        <w:ind w:left="16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340"/>
        </w:tabs>
        <w:ind w:left="23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060"/>
        </w:tabs>
        <w:ind w:left="30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780"/>
        </w:tabs>
        <w:ind w:left="37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500"/>
        </w:tabs>
        <w:ind w:left="45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220"/>
        </w:tabs>
        <w:ind w:left="52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5940"/>
        </w:tabs>
        <w:ind w:left="5940" w:hanging="360"/>
      </w:pPr>
      <w:rPr>
        <w:rFonts w:ascii="Wingdings" w:hAnsi="Wingdings" w:hint="default"/>
      </w:rPr>
    </w:lvl>
  </w:abstractNum>
  <w:abstractNum w:abstractNumId="13" w15:restartNumberingAfterBreak="0">
    <w:nsid w:val="69AA6605"/>
    <w:multiLevelType w:val="hybridMultilevel"/>
    <w:tmpl w:val="49243B0C"/>
    <w:lvl w:ilvl="0" w:tplc="3536E98C">
      <w:start w:val="6"/>
      <w:numFmt w:val="decimal"/>
      <w:lvlText w:val="%1"/>
      <w:lvlJc w:val="left"/>
      <w:pPr>
        <w:ind w:left="1777" w:hanging="360"/>
      </w:pPr>
      <w:rPr>
        <w:rFonts w:hint="default"/>
        <w:sz w:val="32"/>
      </w:rPr>
    </w:lvl>
    <w:lvl w:ilvl="1" w:tplc="04190019" w:tentative="1">
      <w:start w:val="1"/>
      <w:numFmt w:val="lowerLetter"/>
      <w:lvlText w:val="%2."/>
      <w:lvlJc w:val="left"/>
      <w:pPr>
        <w:ind w:left="2497" w:hanging="360"/>
      </w:pPr>
    </w:lvl>
    <w:lvl w:ilvl="2" w:tplc="0419001B" w:tentative="1">
      <w:start w:val="1"/>
      <w:numFmt w:val="lowerRoman"/>
      <w:lvlText w:val="%3."/>
      <w:lvlJc w:val="right"/>
      <w:pPr>
        <w:ind w:left="3217" w:hanging="180"/>
      </w:pPr>
    </w:lvl>
    <w:lvl w:ilvl="3" w:tplc="0419000F" w:tentative="1">
      <w:start w:val="1"/>
      <w:numFmt w:val="decimal"/>
      <w:lvlText w:val="%4."/>
      <w:lvlJc w:val="left"/>
      <w:pPr>
        <w:ind w:left="3937" w:hanging="360"/>
      </w:pPr>
    </w:lvl>
    <w:lvl w:ilvl="4" w:tplc="04190019" w:tentative="1">
      <w:start w:val="1"/>
      <w:numFmt w:val="lowerLetter"/>
      <w:lvlText w:val="%5."/>
      <w:lvlJc w:val="left"/>
      <w:pPr>
        <w:ind w:left="4657" w:hanging="360"/>
      </w:pPr>
    </w:lvl>
    <w:lvl w:ilvl="5" w:tplc="0419001B" w:tentative="1">
      <w:start w:val="1"/>
      <w:numFmt w:val="lowerRoman"/>
      <w:lvlText w:val="%6."/>
      <w:lvlJc w:val="right"/>
      <w:pPr>
        <w:ind w:left="5377" w:hanging="180"/>
      </w:pPr>
    </w:lvl>
    <w:lvl w:ilvl="6" w:tplc="0419000F" w:tentative="1">
      <w:start w:val="1"/>
      <w:numFmt w:val="decimal"/>
      <w:lvlText w:val="%7."/>
      <w:lvlJc w:val="left"/>
      <w:pPr>
        <w:ind w:left="6097" w:hanging="360"/>
      </w:pPr>
    </w:lvl>
    <w:lvl w:ilvl="7" w:tplc="04190019" w:tentative="1">
      <w:start w:val="1"/>
      <w:numFmt w:val="lowerLetter"/>
      <w:lvlText w:val="%8."/>
      <w:lvlJc w:val="left"/>
      <w:pPr>
        <w:ind w:left="6817" w:hanging="360"/>
      </w:pPr>
    </w:lvl>
    <w:lvl w:ilvl="8" w:tplc="0419001B" w:tentative="1">
      <w:start w:val="1"/>
      <w:numFmt w:val="lowerRoman"/>
      <w:lvlText w:val="%9."/>
      <w:lvlJc w:val="right"/>
      <w:pPr>
        <w:ind w:left="7537" w:hanging="180"/>
      </w:pPr>
    </w:lvl>
  </w:abstractNum>
  <w:abstractNum w:abstractNumId="14" w15:restartNumberingAfterBreak="0">
    <w:nsid w:val="7C0761EF"/>
    <w:multiLevelType w:val="hybridMultilevel"/>
    <w:tmpl w:val="68C00924"/>
    <w:lvl w:ilvl="0" w:tplc="240E9DD4">
      <w:start w:val="5"/>
      <w:numFmt w:val="decimal"/>
      <w:lvlText w:val="%1"/>
      <w:lvlJc w:val="left"/>
      <w:pPr>
        <w:ind w:left="163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356" w:hanging="360"/>
      </w:pPr>
    </w:lvl>
    <w:lvl w:ilvl="2" w:tplc="0419001B" w:tentative="1">
      <w:start w:val="1"/>
      <w:numFmt w:val="lowerRoman"/>
      <w:lvlText w:val="%3."/>
      <w:lvlJc w:val="right"/>
      <w:pPr>
        <w:ind w:left="3076" w:hanging="180"/>
      </w:pPr>
    </w:lvl>
    <w:lvl w:ilvl="3" w:tplc="0419000F" w:tentative="1">
      <w:start w:val="1"/>
      <w:numFmt w:val="decimal"/>
      <w:lvlText w:val="%4."/>
      <w:lvlJc w:val="left"/>
      <w:pPr>
        <w:ind w:left="3796" w:hanging="360"/>
      </w:pPr>
    </w:lvl>
    <w:lvl w:ilvl="4" w:tplc="04190019" w:tentative="1">
      <w:start w:val="1"/>
      <w:numFmt w:val="lowerLetter"/>
      <w:lvlText w:val="%5."/>
      <w:lvlJc w:val="left"/>
      <w:pPr>
        <w:ind w:left="4516" w:hanging="360"/>
      </w:pPr>
    </w:lvl>
    <w:lvl w:ilvl="5" w:tplc="0419001B" w:tentative="1">
      <w:start w:val="1"/>
      <w:numFmt w:val="lowerRoman"/>
      <w:lvlText w:val="%6."/>
      <w:lvlJc w:val="right"/>
      <w:pPr>
        <w:ind w:left="5236" w:hanging="180"/>
      </w:pPr>
    </w:lvl>
    <w:lvl w:ilvl="6" w:tplc="0419000F" w:tentative="1">
      <w:start w:val="1"/>
      <w:numFmt w:val="decimal"/>
      <w:lvlText w:val="%7."/>
      <w:lvlJc w:val="left"/>
      <w:pPr>
        <w:ind w:left="5956" w:hanging="360"/>
      </w:pPr>
    </w:lvl>
    <w:lvl w:ilvl="7" w:tplc="04190019" w:tentative="1">
      <w:start w:val="1"/>
      <w:numFmt w:val="lowerLetter"/>
      <w:lvlText w:val="%8."/>
      <w:lvlJc w:val="left"/>
      <w:pPr>
        <w:ind w:left="6676" w:hanging="360"/>
      </w:pPr>
    </w:lvl>
    <w:lvl w:ilvl="8" w:tplc="0419001B" w:tentative="1">
      <w:start w:val="1"/>
      <w:numFmt w:val="lowerRoman"/>
      <w:lvlText w:val="%9."/>
      <w:lvlJc w:val="right"/>
      <w:pPr>
        <w:ind w:left="7396" w:hanging="180"/>
      </w:pPr>
    </w:lvl>
  </w:abstractNum>
  <w:abstractNum w:abstractNumId="15" w15:restartNumberingAfterBreak="0">
    <w:nsid w:val="7F0C43BC"/>
    <w:multiLevelType w:val="hybridMultilevel"/>
    <w:tmpl w:val="7432FF48"/>
    <w:lvl w:ilvl="0" w:tplc="3AECFE80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Times New Roman" w:hint="default"/>
      </w:rPr>
    </w:lvl>
  </w:abstractNum>
  <w:num w:numId="1">
    <w:abstractNumId w:val="15"/>
  </w:num>
  <w:num w:numId="2">
    <w:abstractNumId w:val="7"/>
  </w:num>
  <w:num w:numId="3">
    <w:abstractNumId w:val="6"/>
  </w:num>
  <w:num w:numId="4">
    <w:abstractNumId w:val="12"/>
  </w:num>
  <w:num w:numId="5">
    <w:abstractNumId w:val="0"/>
    <w:lvlOverride w:ilvl="0">
      <w:lvl w:ilvl="0">
        <w:numFmt w:val="bullet"/>
        <w:lvlText w:val=""/>
        <w:legacy w:legacy="1" w:legacySpace="0" w:legacyIndent="360"/>
        <w:lvlJc w:val="left"/>
        <w:rPr>
          <w:rFonts w:ascii="Symbol" w:hAnsi="Symbol" w:cs="Symbol" w:hint="default"/>
        </w:rPr>
      </w:lvl>
    </w:lvlOverride>
  </w:num>
  <w:num w:numId="6">
    <w:abstractNumId w:val="11"/>
  </w:num>
  <w:num w:numId="7">
    <w:abstractNumId w:val="13"/>
  </w:num>
  <w:num w:numId="8">
    <w:abstractNumId w:val="14"/>
  </w:num>
  <w:num w:numId="9">
    <w:abstractNumId w:val="9"/>
  </w:num>
  <w:num w:numId="10">
    <w:abstractNumId w:val="5"/>
  </w:num>
  <w:num w:numId="11">
    <w:abstractNumId w:val="8"/>
  </w:num>
  <w:num w:numId="12">
    <w:abstractNumId w:val="10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autoHyphenation/>
  <w:hyphenationZone w:val="357"/>
  <w:doNotHyphenateCaps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A02B8"/>
    <w:rsid w:val="00003CCF"/>
    <w:rsid w:val="00004052"/>
    <w:rsid w:val="00005B93"/>
    <w:rsid w:val="00006F9B"/>
    <w:rsid w:val="00011088"/>
    <w:rsid w:val="0001190E"/>
    <w:rsid w:val="000133A7"/>
    <w:rsid w:val="00015612"/>
    <w:rsid w:val="00032E09"/>
    <w:rsid w:val="0003449C"/>
    <w:rsid w:val="00035B53"/>
    <w:rsid w:val="00040BAA"/>
    <w:rsid w:val="0004421B"/>
    <w:rsid w:val="0004430B"/>
    <w:rsid w:val="000453EF"/>
    <w:rsid w:val="00046AEA"/>
    <w:rsid w:val="00051346"/>
    <w:rsid w:val="00051BD7"/>
    <w:rsid w:val="00053388"/>
    <w:rsid w:val="00054349"/>
    <w:rsid w:val="00054B35"/>
    <w:rsid w:val="00062DEB"/>
    <w:rsid w:val="00064724"/>
    <w:rsid w:val="00070F82"/>
    <w:rsid w:val="00071A62"/>
    <w:rsid w:val="00072E86"/>
    <w:rsid w:val="00073841"/>
    <w:rsid w:val="000742CC"/>
    <w:rsid w:val="0007612D"/>
    <w:rsid w:val="00076673"/>
    <w:rsid w:val="0007747D"/>
    <w:rsid w:val="00077F44"/>
    <w:rsid w:val="00082558"/>
    <w:rsid w:val="0008496D"/>
    <w:rsid w:val="00095A86"/>
    <w:rsid w:val="000A0088"/>
    <w:rsid w:val="000A08DB"/>
    <w:rsid w:val="000A2051"/>
    <w:rsid w:val="000A25E5"/>
    <w:rsid w:val="000A38C8"/>
    <w:rsid w:val="000A6B53"/>
    <w:rsid w:val="000A777D"/>
    <w:rsid w:val="000B02D4"/>
    <w:rsid w:val="000B4E53"/>
    <w:rsid w:val="000C051E"/>
    <w:rsid w:val="000C510C"/>
    <w:rsid w:val="000C5971"/>
    <w:rsid w:val="000C63C9"/>
    <w:rsid w:val="000D3044"/>
    <w:rsid w:val="000D33F5"/>
    <w:rsid w:val="000D34B4"/>
    <w:rsid w:val="000D58F4"/>
    <w:rsid w:val="000E21BC"/>
    <w:rsid w:val="000E22B8"/>
    <w:rsid w:val="000F3EE0"/>
    <w:rsid w:val="000F4AAE"/>
    <w:rsid w:val="000F5FCD"/>
    <w:rsid w:val="0010031F"/>
    <w:rsid w:val="0010154B"/>
    <w:rsid w:val="00101603"/>
    <w:rsid w:val="00105256"/>
    <w:rsid w:val="0011664F"/>
    <w:rsid w:val="00116B12"/>
    <w:rsid w:val="00117D45"/>
    <w:rsid w:val="00120519"/>
    <w:rsid w:val="00120659"/>
    <w:rsid w:val="00122755"/>
    <w:rsid w:val="00122776"/>
    <w:rsid w:val="00123229"/>
    <w:rsid w:val="001273CE"/>
    <w:rsid w:val="0013195A"/>
    <w:rsid w:val="00135073"/>
    <w:rsid w:val="001354C1"/>
    <w:rsid w:val="001354FD"/>
    <w:rsid w:val="001356D6"/>
    <w:rsid w:val="00136E7B"/>
    <w:rsid w:val="001456E6"/>
    <w:rsid w:val="00145CCA"/>
    <w:rsid w:val="00147380"/>
    <w:rsid w:val="00151BCB"/>
    <w:rsid w:val="00151DBC"/>
    <w:rsid w:val="00153259"/>
    <w:rsid w:val="00153354"/>
    <w:rsid w:val="001533DC"/>
    <w:rsid w:val="00154715"/>
    <w:rsid w:val="00154DB5"/>
    <w:rsid w:val="001560D1"/>
    <w:rsid w:val="00157207"/>
    <w:rsid w:val="001642D4"/>
    <w:rsid w:val="00164A05"/>
    <w:rsid w:val="00166BA0"/>
    <w:rsid w:val="0016764F"/>
    <w:rsid w:val="00167F2F"/>
    <w:rsid w:val="0017035C"/>
    <w:rsid w:val="00170565"/>
    <w:rsid w:val="00173BF6"/>
    <w:rsid w:val="00173EFE"/>
    <w:rsid w:val="00175D3E"/>
    <w:rsid w:val="001765DF"/>
    <w:rsid w:val="0017757A"/>
    <w:rsid w:val="001823EA"/>
    <w:rsid w:val="001852B7"/>
    <w:rsid w:val="001864E1"/>
    <w:rsid w:val="001939B4"/>
    <w:rsid w:val="001959DE"/>
    <w:rsid w:val="00197A7E"/>
    <w:rsid w:val="001A209C"/>
    <w:rsid w:val="001A2507"/>
    <w:rsid w:val="001A5515"/>
    <w:rsid w:val="001B0CB5"/>
    <w:rsid w:val="001B18EE"/>
    <w:rsid w:val="001B2F0D"/>
    <w:rsid w:val="001B3CC4"/>
    <w:rsid w:val="001B5EEE"/>
    <w:rsid w:val="001B78C6"/>
    <w:rsid w:val="001C1F2D"/>
    <w:rsid w:val="001C251F"/>
    <w:rsid w:val="001C4BC9"/>
    <w:rsid w:val="001D2EA3"/>
    <w:rsid w:val="001D5704"/>
    <w:rsid w:val="001D6F00"/>
    <w:rsid w:val="001E24C5"/>
    <w:rsid w:val="001E3F5E"/>
    <w:rsid w:val="001F4FFD"/>
    <w:rsid w:val="001F6A73"/>
    <w:rsid w:val="002023B9"/>
    <w:rsid w:val="00205BE8"/>
    <w:rsid w:val="00206EB8"/>
    <w:rsid w:val="002102F8"/>
    <w:rsid w:val="0021305E"/>
    <w:rsid w:val="00214296"/>
    <w:rsid w:val="00214A16"/>
    <w:rsid w:val="00215540"/>
    <w:rsid w:val="002178DF"/>
    <w:rsid w:val="002179CC"/>
    <w:rsid w:val="00217A2A"/>
    <w:rsid w:val="00222ACC"/>
    <w:rsid w:val="00223206"/>
    <w:rsid w:val="00225FFF"/>
    <w:rsid w:val="00230531"/>
    <w:rsid w:val="00231C47"/>
    <w:rsid w:val="00232DCA"/>
    <w:rsid w:val="00232F8D"/>
    <w:rsid w:val="00233844"/>
    <w:rsid w:val="00235EE4"/>
    <w:rsid w:val="00236F4D"/>
    <w:rsid w:val="00242220"/>
    <w:rsid w:val="002429B3"/>
    <w:rsid w:val="00246D61"/>
    <w:rsid w:val="00247574"/>
    <w:rsid w:val="002544AE"/>
    <w:rsid w:val="00254C95"/>
    <w:rsid w:val="002559B3"/>
    <w:rsid w:val="00256EDC"/>
    <w:rsid w:val="00257984"/>
    <w:rsid w:val="0026273F"/>
    <w:rsid w:val="00262A7E"/>
    <w:rsid w:val="0026664F"/>
    <w:rsid w:val="00266E8C"/>
    <w:rsid w:val="00271ECA"/>
    <w:rsid w:val="00272F9C"/>
    <w:rsid w:val="00275662"/>
    <w:rsid w:val="00282317"/>
    <w:rsid w:val="002857A6"/>
    <w:rsid w:val="00286D26"/>
    <w:rsid w:val="002916B3"/>
    <w:rsid w:val="00294D12"/>
    <w:rsid w:val="0029505A"/>
    <w:rsid w:val="00295755"/>
    <w:rsid w:val="002A2A9D"/>
    <w:rsid w:val="002A457F"/>
    <w:rsid w:val="002A5B0D"/>
    <w:rsid w:val="002B19C4"/>
    <w:rsid w:val="002B28CF"/>
    <w:rsid w:val="002B42CD"/>
    <w:rsid w:val="002B63E4"/>
    <w:rsid w:val="002C25CF"/>
    <w:rsid w:val="002C4BDE"/>
    <w:rsid w:val="002C6CDC"/>
    <w:rsid w:val="002D0C6A"/>
    <w:rsid w:val="002D295B"/>
    <w:rsid w:val="002D2BA4"/>
    <w:rsid w:val="002D4F88"/>
    <w:rsid w:val="002E056B"/>
    <w:rsid w:val="002E277C"/>
    <w:rsid w:val="002E5114"/>
    <w:rsid w:val="002E73C1"/>
    <w:rsid w:val="002F0D0C"/>
    <w:rsid w:val="002F2215"/>
    <w:rsid w:val="002F4C3C"/>
    <w:rsid w:val="002F6791"/>
    <w:rsid w:val="002F70C1"/>
    <w:rsid w:val="003007C9"/>
    <w:rsid w:val="00300B36"/>
    <w:rsid w:val="00301DF1"/>
    <w:rsid w:val="0030253D"/>
    <w:rsid w:val="00302659"/>
    <w:rsid w:val="00302F52"/>
    <w:rsid w:val="00303E55"/>
    <w:rsid w:val="00305809"/>
    <w:rsid w:val="0030700D"/>
    <w:rsid w:val="003128DD"/>
    <w:rsid w:val="00314AC1"/>
    <w:rsid w:val="00315B4E"/>
    <w:rsid w:val="00315BCB"/>
    <w:rsid w:val="0032041E"/>
    <w:rsid w:val="00320805"/>
    <w:rsid w:val="00320AB9"/>
    <w:rsid w:val="003214A9"/>
    <w:rsid w:val="003221CF"/>
    <w:rsid w:val="00324F0B"/>
    <w:rsid w:val="003267A6"/>
    <w:rsid w:val="0032692A"/>
    <w:rsid w:val="003269A7"/>
    <w:rsid w:val="00330511"/>
    <w:rsid w:val="00331F7C"/>
    <w:rsid w:val="003325E2"/>
    <w:rsid w:val="00333175"/>
    <w:rsid w:val="0033320C"/>
    <w:rsid w:val="00334773"/>
    <w:rsid w:val="00337EC4"/>
    <w:rsid w:val="0034059E"/>
    <w:rsid w:val="00346511"/>
    <w:rsid w:val="00346E08"/>
    <w:rsid w:val="00346F3F"/>
    <w:rsid w:val="003520C4"/>
    <w:rsid w:val="0035600A"/>
    <w:rsid w:val="003569B2"/>
    <w:rsid w:val="00357A44"/>
    <w:rsid w:val="0036147C"/>
    <w:rsid w:val="0036368D"/>
    <w:rsid w:val="00365C7F"/>
    <w:rsid w:val="00366C1D"/>
    <w:rsid w:val="0036766A"/>
    <w:rsid w:val="00371842"/>
    <w:rsid w:val="00373C71"/>
    <w:rsid w:val="003743C5"/>
    <w:rsid w:val="003746BA"/>
    <w:rsid w:val="003770A6"/>
    <w:rsid w:val="00377B03"/>
    <w:rsid w:val="003818B3"/>
    <w:rsid w:val="00392947"/>
    <w:rsid w:val="00393B0D"/>
    <w:rsid w:val="00393CBA"/>
    <w:rsid w:val="003953FF"/>
    <w:rsid w:val="003970A8"/>
    <w:rsid w:val="00397F23"/>
    <w:rsid w:val="003A1EAA"/>
    <w:rsid w:val="003A5273"/>
    <w:rsid w:val="003A5D46"/>
    <w:rsid w:val="003A670A"/>
    <w:rsid w:val="003B05E9"/>
    <w:rsid w:val="003B1552"/>
    <w:rsid w:val="003B1AA9"/>
    <w:rsid w:val="003B3651"/>
    <w:rsid w:val="003B37B0"/>
    <w:rsid w:val="003B7C71"/>
    <w:rsid w:val="003C33BF"/>
    <w:rsid w:val="003C35B8"/>
    <w:rsid w:val="003C35C9"/>
    <w:rsid w:val="003C3ECD"/>
    <w:rsid w:val="003C6E7B"/>
    <w:rsid w:val="003D21DB"/>
    <w:rsid w:val="003D2A35"/>
    <w:rsid w:val="003D40FE"/>
    <w:rsid w:val="003E07CB"/>
    <w:rsid w:val="003E2B04"/>
    <w:rsid w:val="003E3B33"/>
    <w:rsid w:val="003E4619"/>
    <w:rsid w:val="003E76A4"/>
    <w:rsid w:val="003E7C0B"/>
    <w:rsid w:val="00402239"/>
    <w:rsid w:val="00402C77"/>
    <w:rsid w:val="00407057"/>
    <w:rsid w:val="00407E3C"/>
    <w:rsid w:val="00412F57"/>
    <w:rsid w:val="004133FB"/>
    <w:rsid w:val="004234CA"/>
    <w:rsid w:val="00424A7B"/>
    <w:rsid w:val="00425184"/>
    <w:rsid w:val="00426B12"/>
    <w:rsid w:val="0043258F"/>
    <w:rsid w:val="00436B90"/>
    <w:rsid w:val="004408FA"/>
    <w:rsid w:val="0044153C"/>
    <w:rsid w:val="004506C6"/>
    <w:rsid w:val="00450939"/>
    <w:rsid w:val="004566B9"/>
    <w:rsid w:val="00460C89"/>
    <w:rsid w:val="004628D2"/>
    <w:rsid w:val="00464208"/>
    <w:rsid w:val="00465E68"/>
    <w:rsid w:val="00466D83"/>
    <w:rsid w:val="00467B21"/>
    <w:rsid w:val="0047159A"/>
    <w:rsid w:val="00471C18"/>
    <w:rsid w:val="00472AC4"/>
    <w:rsid w:val="0047383F"/>
    <w:rsid w:val="0047731C"/>
    <w:rsid w:val="00477697"/>
    <w:rsid w:val="00477923"/>
    <w:rsid w:val="00493E7D"/>
    <w:rsid w:val="00496E00"/>
    <w:rsid w:val="004A08F5"/>
    <w:rsid w:val="004A1497"/>
    <w:rsid w:val="004A5C41"/>
    <w:rsid w:val="004A7DB9"/>
    <w:rsid w:val="004B0BE8"/>
    <w:rsid w:val="004B0E41"/>
    <w:rsid w:val="004B25C2"/>
    <w:rsid w:val="004B2770"/>
    <w:rsid w:val="004B3547"/>
    <w:rsid w:val="004B467C"/>
    <w:rsid w:val="004B4C26"/>
    <w:rsid w:val="004B5046"/>
    <w:rsid w:val="004B5DF1"/>
    <w:rsid w:val="004C0FDE"/>
    <w:rsid w:val="004C1CCE"/>
    <w:rsid w:val="004C234C"/>
    <w:rsid w:val="004C374D"/>
    <w:rsid w:val="004C7190"/>
    <w:rsid w:val="004C76BC"/>
    <w:rsid w:val="004C77EE"/>
    <w:rsid w:val="004D3E34"/>
    <w:rsid w:val="004D43A3"/>
    <w:rsid w:val="004D4D9E"/>
    <w:rsid w:val="004D5A4A"/>
    <w:rsid w:val="004D65AF"/>
    <w:rsid w:val="004D7836"/>
    <w:rsid w:val="004E4041"/>
    <w:rsid w:val="004E4862"/>
    <w:rsid w:val="004E6847"/>
    <w:rsid w:val="004F155D"/>
    <w:rsid w:val="004F200E"/>
    <w:rsid w:val="004F4030"/>
    <w:rsid w:val="004F4331"/>
    <w:rsid w:val="004F4647"/>
    <w:rsid w:val="004F63D2"/>
    <w:rsid w:val="004F7504"/>
    <w:rsid w:val="004F7799"/>
    <w:rsid w:val="004F7ABC"/>
    <w:rsid w:val="005056C4"/>
    <w:rsid w:val="005123AC"/>
    <w:rsid w:val="005126D8"/>
    <w:rsid w:val="00513B01"/>
    <w:rsid w:val="00515434"/>
    <w:rsid w:val="00516654"/>
    <w:rsid w:val="00520922"/>
    <w:rsid w:val="00520E3B"/>
    <w:rsid w:val="00523265"/>
    <w:rsid w:val="00524A59"/>
    <w:rsid w:val="0052534B"/>
    <w:rsid w:val="00534239"/>
    <w:rsid w:val="005372B3"/>
    <w:rsid w:val="0054032B"/>
    <w:rsid w:val="005428A5"/>
    <w:rsid w:val="005439AE"/>
    <w:rsid w:val="00543E02"/>
    <w:rsid w:val="00544B59"/>
    <w:rsid w:val="00544B98"/>
    <w:rsid w:val="005533E8"/>
    <w:rsid w:val="00555D0B"/>
    <w:rsid w:val="00556123"/>
    <w:rsid w:val="00557DE0"/>
    <w:rsid w:val="0056089F"/>
    <w:rsid w:val="00561992"/>
    <w:rsid w:val="00562642"/>
    <w:rsid w:val="005674B9"/>
    <w:rsid w:val="00570F81"/>
    <w:rsid w:val="00572625"/>
    <w:rsid w:val="005751B5"/>
    <w:rsid w:val="0058467E"/>
    <w:rsid w:val="00585387"/>
    <w:rsid w:val="0058746B"/>
    <w:rsid w:val="00590700"/>
    <w:rsid w:val="00592FEE"/>
    <w:rsid w:val="0059472A"/>
    <w:rsid w:val="00595B04"/>
    <w:rsid w:val="00597A84"/>
    <w:rsid w:val="005A0978"/>
    <w:rsid w:val="005A22DA"/>
    <w:rsid w:val="005A24B6"/>
    <w:rsid w:val="005A2501"/>
    <w:rsid w:val="005A3390"/>
    <w:rsid w:val="005A36E6"/>
    <w:rsid w:val="005A3F0D"/>
    <w:rsid w:val="005A47CB"/>
    <w:rsid w:val="005B00AD"/>
    <w:rsid w:val="005B3983"/>
    <w:rsid w:val="005B6395"/>
    <w:rsid w:val="005B77D2"/>
    <w:rsid w:val="005C05CD"/>
    <w:rsid w:val="005C15BE"/>
    <w:rsid w:val="005C1AC3"/>
    <w:rsid w:val="005C25CD"/>
    <w:rsid w:val="005C69B9"/>
    <w:rsid w:val="005D0F44"/>
    <w:rsid w:val="005D159E"/>
    <w:rsid w:val="005D1CC8"/>
    <w:rsid w:val="005D52EF"/>
    <w:rsid w:val="005D63C3"/>
    <w:rsid w:val="005E2251"/>
    <w:rsid w:val="005E2687"/>
    <w:rsid w:val="005E2DEB"/>
    <w:rsid w:val="005E3747"/>
    <w:rsid w:val="005E3DAE"/>
    <w:rsid w:val="005E5F8A"/>
    <w:rsid w:val="005F08E2"/>
    <w:rsid w:val="005F2E3A"/>
    <w:rsid w:val="005F7C97"/>
    <w:rsid w:val="00600FBE"/>
    <w:rsid w:val="0060341F"/>
    <w:rsid w:val="00606013"/>
    <w:rsid w:val="00607A2B"/>
    <w:rsid w:val="00610B2E"/>
    <w:rsid w:val="006120D5"/>
    <w:rsid w:val="00613638"/>
    <w:rsid w:val="00614A5D"/>
    <w:rsid w:val="00614E77"/>
    <w:rsid w:val="00617BAB"/>
    <w:rsid w:val="006212DA"/>
    <w:rsid w:val="00624D19"/>
    <w:rsid w:val="00630779"/>
    <w:rsid w:val="006317B2"/>
    <w:rsid w:val="006448CA"/>
    <w:rsid w:val="006449CD"/>
    <w:rsid w:val="006476F8"/>
    <w:rsid w:val="00661E8C"/>
    <w:rsid w:val="00666458"/>
    <w:rsid w:val="00672502"/>
    <w:rsid w:val="00672B9E"/>
    <w:rsid w:val="0067302B"/>
    <w:rsid w:val="00676562"/>
    <w:rsid w:val="006818A2"/>
    <w:rsid w:val="006854B0"/>
    <w:rsid w:val="006874A3"/>
    <w:rsid w:val="006876B6"/>
    <w:rsid w:val="006902C5"/>
    <w:rsid w:val="00691485"/>
    <w:rsid w:val="006919A8"/>
    <w:rsid w:val="00692207"/>
    <w:rsid w:val="0069335E"/>
    <w:rsid w:val="00696AD1"/>
    <w:rsid w:val="006A2928"/>
    <w:rsid w:val="006A2C20"/>
    <w:rsid w:val="006A2FE1"/>
    <w:rsid w:val="006A3906"/>
    <w:rsid w:val="006A3C86"/>
    <w:rsid w:val="006A4123"/>
    <w:rsid w:val="006A5A64"/>
    <w:rsid w:val="006B1F85"/>
    <w:rsid w:val="006B5797"/>
    <w:rsid w:val="006B7A2A"/>
    <w:rsid w:val="006C0513"/>
    <w:rsid w:val="006C1A2C"/>
    <w:rsid w:val="006C40F0"/>
    <w:rsid w:val="006C5FB7"/>
    <w:rsid w:val="006C65AB"/>
    <w:rsid w:val="006C7402"/>
    <w:rsid w:val="006D2EEC"/>
    <w:rsid w:val="006D3768"/>
    <w:rsid w:val="006D4C75"/>
    <w:rsid w:val="006D667A"/>
    <w:rsid w:val="006D701F"/>
    <w:rsid w:val="006D7A86"/>
    <w:rsid w:val="006E4226"/>
    <w:rsid w:val="006E56B9"/>
    <w:rsid w:val="00700ED3"/>
    <w:rsid w:val="00700F3C"/>
    <w:rsid w:val="007125F6"/>
    <w:rsid w:val="00712DFB"/>
    <w:rsid w:val="007202A9"/>
    <w:rsid w:val="00722CD0"/>
    <w:rsid w:val="00723928"/>
    <w:rsid w:val="007322C9"/>
    <w:rsid w:val="00735383"/>
    <w:rsid w:val="00737906"/>
    <w:rsid w:val="00741970"/>
    <w:rsid w:val="00742CB5"/>
    <w:rsid w:val="0074673C"/>
    <w:rsid w:val="00747786"/>
    <w:rsid w:val="00751267"/>
    <w:rsid w:val="007527A5"/>
    <w:rsid w:val="00753D02"/>
    <w:rsid w:val="0075493C"/>
    <w:rsid w:val="007573F9"/>
    <w:rsid w:val="00760A60"/>
    <w:rsid w:val="007613AA"/>
    <w:rsid w:val="00762B20"/>
    <w:rsid w:val="00763685"/>
    <w:rsid w:val="00770A6F"/>
    <w:rsid w:val="00772630"/>
    <w:rsid w:val="0077674F"/>
    <w:rsid w:val="007800FA"/>
    <w:rsid w:val="0078359A"/>
    <w:rsid w:val="007848A4"/>
    <w:rsid w:val="00795F8D"/>
    <w:rsid w:val="007A0538"/>
    <w:rsid w:val="007A1F15"/>
    <w:rsid w:val="007A2D24"/>
    <w:rsid w:val="007A4246"/>
    <w:rsid w:val="007A471C"/>
    <w:rsid w:val="007C2F4E"/>
    <w:rsid w:val="007C3659"/>
    <w:rsid w:val="007C44B9"/>
    <w:rsid w:val="007C518B"/>
    <w:rsid w:val="007C5643"/>
    <w:rsid w:val="007C5CD4"/>
    <w:rsid w:val="007C726C"/>
    <w:rsid w:val="007D043F"/>
    <w:rsid w:val="007E443F"/>
    <w:rsid w:val="007E5124"/>
    <w:rsid w:val="007E53AB"/>
    <w:rsid w:val="007E788F"/>
    <w:rsid w:val="007F070D"/>
    <w:rsid w:val="007F19CD"/>
    <w:rsid w:val="007F1CEA"/>
    <w:rsid w:val="007F1F8F"/>
    <w:rsid w:val="007F51BE"/>
    <w:rsid w:val="007F7FE9"/>
    <w:rsid w:val="008005A5"/>
    <w:rsid w:val="00800FDA"/>
    <w:rsid w:val="008039DE"/>
    <w:rsid w:val="00804B41"/>
    <w:rsid w:val="00813B0E"/>
    <w:rsid w:val="00814E82"/>
    <w:rsid w:val="00817265"/>
    <w:rsid w:val="00821625"/>
    <w:rsid w:val="00821887"/>
    <w:rsid w:val="008232E7"/>
    <w:rsid w:val="008235C9"/>
    <w:rsid w:val="00825FFB"/>
    <w:rsid w:val="00830EB7"/>
    <w:rsid w:val="00831526"/>
    <w:rsid w:val="00833D0B"/>
    <w:rsid w:val="00833D1D"/>
    <w:rsid w:val="00835455"/>
    <w:rsid w:val="00844E28"/>
    <w:rsid w:val="0084519E"/>
    <w:rsid w:val="00845391"/>
    <w:rsid w:val="00845D98"/>
    <w:rsid w:val="00850BE5"/>
    <w:rsid w:val="008511B5"/>
    <w:rsid w:val="00851D2D"/>
    <w:rsid w:val="0085418A"/>
    <w:rsid w:val="00856A57"/>
    <w:rsid w:val="00860AA5"/>
    <w:rsid w:val="00860DD7"/>
    <w:rsid w:val="0086245A"/>
    <w:rsid w:val="00866171"/>
    <w:rsid w:val="008668A5"/>
    <w:rsid w:val="008671C9"/>
    <w:rsid w:val="008678BC"/>
    <w:rsid w:val="00867BDB"/>
    <w:rsid w:val="00870012"/>
    <w:rsid w:val="008718BA"/>
    <w:rsid w:val="00872426"/>
    <w:rsid w:val="00874AE3"/>
    <w:rsid w:val="008758F5"/>
    <w:rsid w:val="00877EAC"/>
    <w:rsid w:val="00880BC1"/>
    <w:rsid w:val="008819B8"/>
    <w:rsid w:val="00885F30"/>
    <w:rsid w:val="00886F81"/>
    <w:rsid w:val="00890228"/>
    <w:rsid w:val="00893230"/>
    <w:rsid w:val="0089517A"/>
    <w:rsid w:val="008A2738"/>
    <w:rsid w:val="008A372F"/>
    <w:rsid w:val="008A4840"/>
    <w:rsid w:val="008A5D91"/>
    <w:rsid w:val="008B11A6"/>
    <w:rsid w:val="008B1D81"/>
    <w:rsid w:val="008B6C86"/>
    <w:rsid w:val="008C1F8A"/>
    <w:rsid w:val="008C2945"/>
    <w:rsid w:val="008C46F1"/>
    <w:rsid w:val="008C5B77"/>
    <w:rsid w:val="008C616A"/>
    <w:rsid w:val="008C7756"/>
    <w:rsid w:val="008D1541"/>
    <w:rsid w:val="008D1705"/>
    <w:rsid w:val="008D1D41"/>
    <w:rsid w:val="008D24E5"/>
    <w:rsid w:val="008D4BC9"/>
    <w:rsid w:val="008D59D1"/>
    <w:rsid w:val="008E093C"/>
    <w:rsid w:val="008E2A91"/>
    <w:rsid w:val="008E36C4"/>
    <w:rsid w:val="008E414E"/>
    <w:rsid w:val="008E61CE"/>
    <w:rsid w:val="008F0342"/>
    <w:rsid w:val="008F1504"/>
    <w:rsid w:val="008F2A5D"/>
    <w:rsid w:val="008F2C90"/>
    <w:rsid w:val="008F4ABC"/>
    <w:rsid w:val="008F5B4D"/>
    <w:rsid w:val="008F6582"/>
    <w:rsid w:val="008F7A0A"/>
    <w:rsid w:val="00902E30"/>
    <w:rsid w:val="0090700F"/>
    <w:rsid w:val="00907A1E"/>
    <w:rsid w:val="00910C5C"/>
    <w:rsid w:val="00913B42"/>
    <w:rsid w:val="00915C8E"/>
    <w:rsid w:val="00920290"/>
    <w:rsid w:val="00920325"/>
    <w:rsid w:val="009272AE"/>
    <w:rsid w:val="0093365E"/>
    <w:rsid w:val="0093497E"/>
    <w:rsid w:val="00936262"/>
    <w:rsid w:val="0094070D"/>
    <w:rsid w:val="00940F3D"/>
    <w:rsid w:val="00941F4D"/>
    <w:rsid w:val="00942855"/>
    <w:rsid w:val="00942F80"/>
    <w:rsid w:val="009453F8"/>
    <w:rsid w:val="00945F68"/>
    <w:rsid w:val="0094667C"/>
    <w:rsid w:val="0094713A"/>
    <w:rsid w:val="009475AF"/>
    <w:rsid w:val="0095054D"/>
    <w:rsid w:val="00951626"/>
    <w:rsid w:val="00952D14"/>
    <w:rsid w:val="00960BAF"/>
    <w:rsid w:val="00964993"/>
    <w:rsid w:val="00964DA9"/>
    <w:rsid w:val="00966998"/>
    <w:rsid w:val="0097081E"/>
    <w:rsid w:val="00970C06"/>
    <w:rsid w:val="009733CC"/>
    <w:rsid w:val="0097436C"/>
    <w:rsid w:val="00974F09"/>
    <w:rsid w:val="00975898"/>
    <w:rsid w:val="00976829"/>
    <w:rsid w:val="009775F4"/>
    <w:rsid w:val="00993537"/>
    <w:rsid w:val="009A0852"/>
    <w:rsid w:val="009A1131"/>
    <w:rsid w:val="009A1E51"/>
    <w:rsid w:val="009A21AE"/>
    <w:rsid w:val="009A2892"/>
    <w:rsid w:val="009A4650"/>
    <w:rsid w:val="009A6608"/>
    <w:rsid w:val="009B43F3"/>
    <w:rsid w:val="009B709C"/>
    <w:rsid w:val="009B7729"/>
    <w:rsid w:val="009C1B47"/>
    <w:rsid w:val="009C1B49"/>
    <w:rsid w:val="009C41C0"/>
    <w:rsid w:val="009C5145"/>
    <w:rsid w:val="009C59AF"/>
    <w:rsid w:val="009D136C"/>
    <w:rsid w:val="009D215F"/>
    <w:rsid w:val="009D2447"/>
    <w:rsid w:val="009D34AA"/>
    <w:rsid w:val="009D4219"/>
    <w:rsid w:val="009D5365"/>
    <w:rsid w:val="009D54D3"/>
    <w:rsid w:val="009D726E"/>
    <w:rsid w:val="009D7896"/>
    <w:rsid w:val="009D7DC3"/>
    <w:rsid w:val="009D7E99"/>
    <w:rsid w:val="009E79CB"/>
    <w:rsid w:val="009F0121"/>
    <w:rsid w:val="009F0E33"/>
    <w:rsid w:val="009F0E8A"/>
    <w:rsid w:val="009F26F0"/>
    <w:rsid w:val="009F4014"/>
    <w:rsid w:val="009F4724"/>
    <w:rsid w:val="009F583B"/>
    <w:rsid w:val="009F5FB4"/>
    <w:rsid w:val="00A00095"/>
    <w:rsid w:val="00A02564"/>
    <w:rsid w:val="00A04B3A"/>
    <w:rsid w:val="00A05A7F"/>
    <w:rsid w:val="00A11572"/>
    <w:rsid w:val="00A11831"/>
    <w:rsid w:val="00A13396"/>
    <w:rsid w:val="00A13F7B"/>
    <w:rsid w:val="00A14F0D"/>
    <w:rsid w:val="00A209CB"/>
    <w:rsid w:val="00A22989"/>
    <w:rsid w:val="00A24003"/>
    <w:rsid w:val="00A244A8"/>
    <w:rsid w:val="00A2665B"/>
    <w:rsid w:val="00A272AB"/>
    <w:rsid w:val="00A300D0"/>
    <w:rsid w:val="00A30502"/>
    <w:rsid w:val="00A33D2B"/>
    <w:rsid w:val="00A3512B"/>
    <w:rsid w:val="00A35207"/>
    <w:rsid w:val="00A37162"/>
    <w:rsid w:val="00A374B9"/>
    <w:rsid w:val="00A37D3E"/>
    <w:rsid w:val="00A51062"/>
    <w:rsid w:val="00A55011"/>
    <w:rsid w:val="00A55387"/>
    <w:rsid w:val="00A55980"/>
    <w:rsid w:val="00A62DE1"/>
    <w:rsid w:val="00A6384D"/>
    <w:rsid w:val="00A65E3F"/>
    <w:rsid w:val="00A67185"/>
    <w:rsid w:val="00A71765"/>
    <w:rsid w:val="00A7178D"/>
    <w:rsid w:val="00A73E2D"/>
    <w:rsid w:val="00A74570"/>
    <w:rsid w:val="00A769AF"/>
    <w:rsid w:val="00A80A65"/>
    <w:rsid w:val="00A81849"/>
    <w:rsid w:val="00A81B2A"/>
    <w:rsid w:val="00A81C65"/>
    <w:rsid w:val="00A850D2"/>
    <w:rsid w:val="00A8723C"/>
    <w:rsid w:val="00A90BEA"/>
    <w:rsid w:val="00A9561C"/>
    <w:rsid w:val="00A96F8E"/>
    <w:rsid w:val="00A97E8C"/>
    <w:rsid w:val="00AA09CF"/>
    <w:rsid w:val="00AA0F01"/>
    <w:rsid w:val="00AA2D96"/>
    <w:rsid w:val="00AA5DC0"/>
    <w:rsid w:val="00AA68D2"/>
    <w:rsid w:val="00AA6DFC"/>
    <w:rsid w:val="00AB0AAF"/>
    <w:rsid w:val="00AB0B30"/>
    <w:rsid w:val="00AB2DCC"/>
    <w:rsid w:val="00AB30C3"/>
    <w:rsid w:val="00AB3973"/>
    <w:rsid w:val="00AB466A"/>
    <w:rsid w:val="00AB7507"/>
    <w:rsid w:val="00AC2D89"/>
    <w:rsid w:val="00AC3CEB"/>
    <w:rsid w:val="00AC48D3"/>
    <w:rsid w:val="00AC54B8"/>
    <w:rsid w:val="00AD17E2"/>
    <w:rsid w:val="00AD4BA3"/>
    <w:rsid w:val="00AD70CD"/>
    <w:rsid w:val="00AE0CE4"/>
    <w:rsid w:val="00AF0545"/>
    <w:rsid w:val="00AF0559"/>
    <w:rsid w:val="00AF08C3"/>
    <w:rsid w:val="00AF1D3B"/>
    <w:rsid w:val="00AF405B"/>
    <w:rsid w:val="00AF47D0"/>
    <w:rsid w:val="00AF7964"/>
    <w:rsid w:val="00B06DEF"/>
    <w:rsid w:val="00B10B5E"/>
    <w:rsid w:val="00B12BC8"/>
    <w:rsid w:val="00B17E9B"/>
    <w:rsid w:val="00B20827"/>
    <w:rsid w:val="00B24A58"/>
    <w:rsid w:val="00B25477"/>
    <w:rsid w:val="00B25D56"/>
    <w:rsid w:val="00B31FC0"/>
    <w:rsid w:val="00B36AF0"/>
    <w:rsid w:val="00B4438E"/>
    <w:rsid w:val="00B5194B"/>
    <w:rsid w:val="00B51BAC"/>
    <w:rsid w:val="00B5669E"/>
    <w:rsid w:val="00B62B9D"/>
    <w:rsid w:val="00B62E91"/>
    <w:rsid w:val="00B6491A"/>
    <w:rsid w:val="00B64A01"/>
    <w:rsid w:val="00B64FF3"/>
    <w:rsid w:val="00B66F0A"/>
    <w:rsid w:val="00B72039"/>
    <w:rsid w:val="00B724D0"/>
    <w:rsid w:val="00B726FC"/>
    <w:rsid w:val="00B73F18"/>
    <w:rsid w:val="00B7441B"/>
    <w:rsid w:val="00B76711"/>
    <w:rsid w:val="00B803AC"/>
    <w:rsid w:val="00B816CF"/>
    <w:rsid w:val="00B817AE"/>
    <w:rsid w:val="00B82FCC"/>
    <w:rsid w:val="00B831D8"/>
    <w:rsid w:val="00B83A3F"/>
    <w:rsid w:val="00B85FF8"/>
    <w:rsid w:val="00B86D7F"/>
    <w:rsid w:val="00B910CE"/>
    <w:rsid w:val="00B93B64"/>
    <w:rsid w:val="00B93DFB"/>
    <w:rsid w:val="00B94CBE"/>
    <w:rsid w:val="00B94EC1"/>
    <w:rsid w:val="00B96B0A"/>
    <w:rsid w:val="00B96C27"/>
    <w:rsid w:val="00BA4069"/>
    <w:rsid w:val="00BA42E6"/>
    <w:rsid w:val="00BA442D"/>
    <w:rsid w:val="00BA537F"/>
    <w:rsid w:val="00BA60E0"/>
    <w:rsid w:val="00BB3E73"/>
    <w:rsid w:val="00BB4A26"/>
    <w:rsid w:val="00BC2E81"/>
    <w:rsid w:val="00BC2EF2"/>
    <w:rsid w:val="00BC44FF"/>
    <w:rsid w:val="00BC4646"/>
    <w:rsid w:val="00BC7282"/>
    <w:rsid w:val="00BD1B53"/>
    <w:rsid w:val="00BD35F8"/>
    <w:rsid w:val="00BD4BFE"/>
    <w:rsid w:val="00BD4EF0"/>
    <w:rsid w:val="00BD7289"/>
    <w:rsid w:val="00BE18DC"/>
    <w:rsid w:val="00BE19AB"/>
    <w:rsid w:val="00BE2A2F"/>
    <w:rsid w:val="00BE4CD4"/>
    <w:rsid w:val="00BE6C84"/>
    <w:rsid w:val="00BF14D7"/>
    <w:rsid w:val="00BF4105"/>
    <w:rsid w:val="00BF5DF8"/>
    <w:rsid w:val="00C052B7"/>
    <w:rsid w:val="00C0675E"/>
    <w:rsid w:val="00C142C0"/>
    <w:rsid w:val="00C14720"/>
    <w:rsid w:val="00C16739"/>
    <w:rsid w:val="00C21615"/>
    <w:rsid w:val="00C23693"/>
    <w:rsid w:val="00C2485C"/>
    <w:rsid w:val="00C256B2"/>
    <w:rsid w:val="00C25975"/>
    <w:rsid w:val="00C26B56"/>
    <w:rsid w:val="00C27386"/>
    <w:rsid w:val="00C310B5"/>
    <w:rsid w:val="00C310B6"/>
    <w:rsid w:val="00C36B7E"/>
    <w:rsid w:val="00C3716A"/>
    <w:rsid w:val="00C41A1C"/>
    <w:rsid w:val="00C42C0A"/>
    <w:rsid w:val="00C42DA3"/>
    <w:rsid w:val="00C44ABE"/>
    <w:rsid w:val="00C45337"/>
    <w:rsid w:val="00C45E84"/>
    <w:rsid w:val="00C50A22"/>
    <w:rsid w:val="00C514A9"/>
    <w:rsid w:val="00C5770B"/>
    <w:rsid w:val="00C613AA"/>
    <w:rsid w:val="00C620E6"/>
    <w:rsid w:val="00C6460B"/>
    <w:rsid w:val="00C66359"/>
    <w:rsid w:val="00C66C61"/>
    <w:rsid w:val="00C678B8"/>
    <w:rsid w:val="00C730EF"/>
    <w:rsid w:val="00C73121"/>
    <w:rsid w:val="00C74207"/>
    <w:rsid w:val="00C746A8"/>
    <w:rsid w:val="00C75C16"/>
    <w:rsid w:val="00C779B3"/>
    <w:rsid w:val="00C80309"/>
    <w:rsid w:val="00C8036C"/>
    <w:rsid w:val="00C806E3"/>
    <w:rsid w:val="00C810B1"/>
    <w:rsid w:val="00C81BE0"/>
    <w:rsid w:val="00C83B8B"/>
    <w:rsid w:val="00C8467D"/>
    <w:rsid w:val="00C86D0A"/>
    <w:rsid w:val="00C91CEE"/>
    <w:rsid w:val="00C95A04"/>
    <w:rsid w:val="00C96385"/>
    <w:rsid w:val="00C96E51"/>
    <w:rsid w:val="00CA02B8"/>
    <w:rsid w:val="00CA0633"/>
    <w:rsid w:val="00CA1A48"/>
    <w:rsid w:val="00CA2352"/>
    <w:rsid w:val="00CA237C"/>
    <w:rsid w:val="00CA2F7C"/>
    <w:rsid w:val="00CA3835"/>
    <w:rsid w:val="00CA4D1C"/>
    <w:rsid w:val="00CB0913"/>
    <w:rsid w:val="00CB1E89"/>
    <w:rsid w:val="00CB296F"/>
    <w:rsid w:val="00CB569D"/>
    <w:rsid w:val="00CB5BB9"/>
    <w:rsid w:val="00CB7A01"/>
    <w:rsid w:val="00CC2109"/>
    <w:rsid w:val="00CC2BA3"/>
    <w:rsid w:val="00CC317B"/>
    <w:rsid w:val="00CC3654"/>
    <w:rsid w:val="00CC5DB0"/>
    <w:rsid w:val="00CD0B02"/>
    <w:rsid w:val="00CD0B3E"/>
    <w:rsid w:val="00CD1880"/>
    <w:rsid w:val="00CD2124"/>
    <w:rsid w:val="00CD2901"/>
    <w:rsid w:val="00CD5591"/>
    <w:rsid w:val="00CD74D3"/>
    <w:rsid w:val="00CD7766"/>
    <w:rsid w:val="00CE0694"/>
    <w:rsid w:val="00CE070D"/>
    <w:rsid w:val="00CE0EDA"/>
    <w:rsid w:val="00CE39DF"/>
    <w:rsid w:val="00CE3DB5"/>
    <w:rsid w:val="00CE6D25"/>
    <w:rsid w:val="00CF067A"/>
    <w:rsid w:val="00CF173A"/>
    <w:rsid w:val="00CF7C16"/>
    <w:rsid w:val="00D02333"/>
    <w:rsid w:val="00D02800"/>
    <w:rsid w:val="00D03B37"/>
    <w:rsid w:val="00D10327"/>
    <w:rsid w:val="00D11B86"/>
    <w:rsid w:val="00D1302F"/>
    <w:rsid w:val="00D1308E"/>
    <w:rsid w:val="00D13638"/>
    <w:rsid w:val="00D15A82"/>
    <w:rsid w:val="00D15DF1"/>
    <w:rsid w:val="00D168B1"/>
    <w:rsid w:val="00D21FBA"/>
    <w:rsid w:val="00D234D1"/>
    <w:rsid w:val="00D24B3F"/>
    <w:rsid w:val="00D24B9D"/>
    <w:rsid w:val="00D24CC8"/>
    <w:rsid w:val="00D315BA"/>
    <w:rsid w:val="00D31CC5"/>
    <w:rsid w:val="00D34757"/>
    <w:rsid w:val="00D402E4"/>
    <w:rsid w:val="00D4155F"/>
    <w:rsid w:val="00D43A8F"/>
    <w:rsid w:val="00D46400"/>
    <w:rsid w:val="00D46686"/>
    <w:rsid w:val="00D46B0F"/>
    <w:rsid w:val="00D47BE6"/>
    <w:rsid w:val="00D52968"/>
    <w:rsid w:val="00D54F2D"/>
    <w:rsid w:val="00D5696A"/>
    <w:rsid w:val="00D60E96"/>
    <w:rsid w:val="00D61ACF"/>
    <w:rsid w:val="00D63ECD"/>
    <w:rsid w:val="00D64349"/>
    <w:rsid w:val="00D655EE"/>
    <w:rsid w:val="00D65F0D"/>
    <w:rsid w:val="00D67DD3"/>
    <w:rsid w:val="00D70195"/>
    <w:rsid w:val="00D701C6"/>
    <w:rsid w:val="00D7305D"/>
    <w:rsid w:val="00D759FD"/>
    <w:rsid w:val="00D80C50"/>
    <w:rsid w:val="00D84256"/>
    <w:rsid w:val="00D843EA"/>
    <w:rsid w:val="00D84510"/>
    <w:rsid w:val="00D8460B"/>
    <w:rsid w:val="00D86997"/>
    <w:rsid w:val="00D91812"/>
    <w:rsid w:val="00D97A89"/>
    <w:rsid w:val="00DA1FDC"/>
    <w:rsid w:val="00DA2246"/>
    <w:rsid w:val="00DA32E2"/>
    <w:rsid w:val="00DA643A"/>
    <w:rsid w:val="00DB09BB"/>
    <w:rsid w:val="00DB218D"/>
    <w:rsid w:val="00DB2367"/>
    <w:rsid w:val="00DB46F3"/>
    <w:rsid w:val="00DB4ECC"/>
    <w:rsid w:val="00DC46B1"/>
    <w:rsid w:val="00DC4BB4"/>
    <w:rsid w:val="00DC4FCD"/>
    <w:rsid w:val="00DC5AA9"/>
    <w:rsid w:val="00DC5CF9"/>
    <w:rsid w:val="00DC6857"/>
    <w:rsid w:val="00DE1F27"/>
    <w:rsid w:val="00DE36F8"/>
    <w:rsid w:val="00DE476C"/>
    <w:rsid w:val="00DF3006"/>
    <w:rsid w:val="00DF6810"/>
    <w:rsid w:val="00DF7011"/>
    <w:rsid w:val="00E003E7"/>
    <w:rsid w:val="00E0215B"/>
    <w:rsid w:val="00E02B2E"/>
    <w:rsid w:val="00E032FB"/>
    <w:rsid w:val="00E04784"/>
    <w:rsid w:val="00E061C7"/>
    <w:rsid w:val="00E113A0"/>
    <w:rsid w:val="00E121DF"/>
    <w:rsid w:val="00E12EB4"/>
    <w:rsid w:val="00E157DE"/>
    <w:rsid w:val="00E16B4E"/>
    <w:rsid w:val="00E205F6"/>
    <w:rsid w:val="00E24D3B"/>
    <w:rsid w:val="00E35934"/>
    <w:rsid w:val="00E37D54"/>
    <w:rsid w:val="00E415AA"/>
    <w:rsid w:val="00E431FB"/>
    <w:rsid w:val="00E452F8"/>
    <w:rsid w:val="00E46BB5"/>
    <w:rsid w:val="00E5117B"/>
    <w:rsid w:val="00E6037E"/>
    <w:rsid w:val="00E6057B"/>
    <w:rsid w:val="00E64722"/>
    <w:rsid w:val="00E65453"/>
    <w:rsid w:val="00E67EAF"/>
    <w:rsid w:val="00E71F1A"/>
    <w:rsid w:val="00E77121"/>
    <w:rsid w:val="00E811FA"/>
    <w:rsid w:val="00E87CAB"/>
    <w:rsid w:val="00E90312"/>
    <w:rsid w:val="00E91550"/>
    <w:rsid w:val="00E92E99"/>
    <w:rsid w:val="00E95F3C"/>
    <w:rsid w:val="00EA065C"/>
    <w:rsid w:val="00EA5A01"/>
    <w:rsid w:val="00EA69A6"/>
    <w:rsid w:val="00EB71D5"/>
    <w:rsid w:val="00EC0CC6"/>
    <w:rsid w:val="00EC110C"/>
    <w:rsid w:val="00EC121D"/>
    <w:rsid w:val="00EC333C"/>
    <w:rsid w:val="00EC47F3"/>
    <w:rsid w:val="00EC4F82"/>
    <w:rsid w:val="00EC5CC3"/>
    <w:rsid w:val="00EC6C34"/>
    <w:rsid w:val="00EC787A"/>
    <w:rsid w:val="00EC7A5C"/>
    <w:rsid w:val="00ED133F"/>
    <w:rsid w:val="00ED18F0"/>
    <w:rsid w:val="00ED2E4A"/>
    <w:rsid w:val="00ED4904"/>
    <w:rsid w:val="00ED5A6C"/>
    <w:rsid w:val="00ED6CC0"/>
    <w:rsid w:val="00EE0B92"/>
    <w:rsid w:val="00EE29A0"/>
    <w:rsid w:val="00EE479A"/>
    <w:rsid w:val="00EE5018"/>
    <w:rsid w:val="00EE5311"/>
    <w:rsid w:val="00EE629B"/>
    <w:rsid w:val="00EF0035"/>
    <w:rsid w:val="00EF4623"/>
    <w:rsid w:val="00EF4BB6"/>
    <w:rsid w:val="00F01BB8"/>
    <w:rsid w:val="00F02447"/>
    <w:rsid w:val="00F03D72"/>
    <w:rsid w:val="00F041BB"/>
    <w:rsid w:val="00F06A05"/>
    <w:rsid w:val="00F06B17"/>
    <w:rsid w:val="00F072CA"/>
    <w:rsid w:val="00F10333"/>
    <w:rsid w:val="00F10DE8"/>
    <w:rsid w:val="00F14647"/>
    <w:rsid w:val="00F16466"/>
    <w:rsid w:val="00F179BF"/>
    <w:rsid w:val="00F24839"/>
    <w:rsid w:val="00F31779"/>
    <w:rsid w:val="00F35F23"/>
    <w:rsid w:val="00F371BD"/>
    <w:rsid w:val="00F37E6B"/>
    <w:rsid w:val="00F415BE"/>
    <w:rsid w:val="00F418E8"/>
    <w:rsid w:val="00F4264C"/>
    <w:rsid w:val="00F447B4"/>
    <w:rsid w:val="00F470DA"/>
    <w:rsid w:val="00F518E3"/>
    <w:rsid w:val="00F533F6"/>
    <w:rsid w:val="00F5486E"/>
    <w:rsid w:val="00F55230"/>
    <w:rsid w:val="00F633C9"/>
    <w:rsid w:val="00F6424C"/>
    <w:rsid w:val="00F6798C"/>
    <w:rsid w:val="00F70EE7"/>
    <w:rsid w:val="00F771D1"/>
    <w:rsid w:val="00F77CF5"/>
    <w:rsid w:val="00F77E4F"/>
    <w:rsid w:val="00F8220B"/>
    <w:rsid w:val="00F92FC9"/>
    <w:rsid w:val="00F97925"/>
    <w:rsid w:val="00FA06B3"/>
    <w:rsid w:val="00FA0814"/>
    <w:rsid w:val="00FA3D97"/>
    <w:rsid w:val="00FA60C4"/>
    <w:rsid w:val="00FA7A46"/>
    <w:rsid w:val="00FA7F18"/>
    <w:rsid w:val="00FB097F"/>
    <w:rsid w:val="00FB0B9A"/>
    <w:rsid w:val="00FB57BC"/>
    <w:rsid w:val="00FB6F73"/>
    <w:rsid w:val="00FC3712"/>
    <w:rsid w:val="00FC4640"/>
    <w:rsid w:val="00FC5CA9"/>
    <w:rsid w:val="00FC608B"/>
    <w:rsid w:val="00FC7C2C"/>
    <w:rsid w:val="00FD061F"/>
    <w:rsid w:val="00FD2582"/>
    <w:rsid w:val="00FD2C11"/>
    <w:rsid w:val="00FD60C5"/>
    <w:rsid w:val="00FE1A2A"/>
    <w:rsid w:val="00FE29D9"/>
    <w:rsid w:val="00FE2C0B"/>
    <w:rsid w:val="00FE709C"/>
    <w:rsid w:val="00FF0105"/>
    <w:rsid w:val="00FF0615"/>
    <w:rsid w:val="00FF0864"/>
    <w:rsid w:val="00FF76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44C1DE61"/>
  <w15:docId w15:val="{69D318CD-A314-45A2-B777-B360479F5B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nhideWhenUsed="1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99"/>
    <w:lsdException w:name="Table Theme" w:semiHidden="1" w:unhideWhenUsed="1"/>
    <w:lsdException w:name="Placeholder Text" w:semiHidden="1" w:uiPriority="99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24A58"/>
    <w:rPr>
      <w:sz w:val="24"/>
      <w:szCs w:val="24"/>
    </w:rPr>
  </w:style>
  <w:style w:type="paragraph" w:styleId="1">
    <w:name w:val="heading 1"/>
    <w:basedOn w:val="a"/>
    <w:next w:val="a"/>
    <w:qFormat/>
    <w:rsid w:val="00D168B1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qFormat/>
    <w:rsid w:val="00CA02B8"/>
    <w:pPr>
      <w:keepNext/>
      <w:spacing w:before="120"/>
      <w:outlineLvl w:val="1"/>
    </w:pPr>
    <w:rPr>
      <w:rFonts w:ascii="AGOpus" w:eastAsia="Calibri" w:hAnsi="AGOpus"/>
      <w:i/>
      <w:sz w:val="20"/>
      <w:szCs w:val="20"/>
    </w:rPr>
  </w:style>
  <w:style w:type="paragraph" w:styleId="3">
    <w:name w:val="heading 3"/>
    <w:basedOn w:val="a"/>
    <w:next w:val="a"/>
    <w:qFormat/>
    <w:rsid w:val="005A47CB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"/>
    <w:next w:val="a"/>
    <w:qFormat/>
    <w:rsid w:val="001560D1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6">
    <w:name w:val="heading 6"/>
    <w:basedOn w:val="a"/>
    <w:next w:val="a"/>
    <w:qFormat/>
    <w:rsid w:val="001560D1"/>
    <w:pPr>
      <w:spacing w:before="240" w:after="60"/>
      <w:outlineLvl w:val="5"/>
    </w:pPr>
    <w:rPr>
      <w:b/>
      <w:bCs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CA02B8"/>
    <w:pPr>
      <w:spacing w:before="100" w:beforeAutospacing="1" w:after="100" w:afterAutospacing="1"/>
    </w:pPr>
  </w:style>
  <w:style w:type="character" w:styleId="a4">
    <w:name w:val="Strong"/>
    <w:qFormat/>
    <w:rsid w:val="00CA02B8"/>
    <w:rPr>
      <w:b/>
      <w:bCs/>
    </w:rPr>
  </w:style>
  <w:style w:type="paragraph" w:customStyle="1" w:styleId="before">
    <w:name w:val="before"/>
    <w:basedOn w:val="a"/>
    <w:rsid w:val="00CA02B8"/>
    <w:pPr>
      <w:overflowPunct w:val="0"/>
      <w:autoSpaceDE w:val="0"/>
      <w:autoSpaceDN w:val="0"/>
      <w:adjustRightInd w:val="0"/>
      <w:spacing w:before="120"/>
      <w:jc w:val="both"/>
      <w:textAlignment w:val="baseline"/>
    </w:pPr>
    <w:rPr>
      <w:rFonts w:ascii="TimesET" w:hAnsi="TimesET"/>
      <w:sz w:val="20"/>
      <w:szCs w:val="20"/>
      <w:lang w:val="en-GB"/>
    </w:rPr>
  </w:style>
  <w:style w:type="paragraph" w:customStyle="1" w:styleId="PlainText1">
    <w:name w:val="Plain Text1"/>
    <w:basedOn w:val="a"/>
    <w:rsid w:val="00CA02B8"/>
    <w:pPr>
      <w:spacing w:after="240" w:line="288" w:lineRule="auto"/>
      <w:ind w:firstLine="567"/>
      <w:jc w:val="both"/>
    </w:pPr>
    <w:rPr>
      <w:rFonts w:ascii="AGOpus" w:eastAsia="Calibri" w:hAnsi="AGOpus"/>
      <w:i/>
      <w:szCs w:val="20"/>
    </w:rPr>
  </w:style>
  <w:style w:type="character" w:customStyle="1" w:styleId="20">
    <w:name w:val="Заголовок 2 Знак"/>
    <w:link w:val="2"/>
    <w:locked/>
    <w:rsid w:val="00CA02B8"/>
    <w:rPr>
      <w:rFonts w:ascii="AGOpus" w:eastAsia="Calibri" w:hAnsi="AGOpus"/>
      <w:i/>
      <w:lang w:val="ru-RU" w:eastAsia="ru-RU" w:bidi="ar-SA"/>
    </w:rPr>
  </w:style>
  <w:style w:type="paragraph" w:customStyle="1" w:styleId="acaae">
    <w:name w:val="?acaae"/>
    <w:basedOn w:val="a"/>
    <w:rsid w:val="00CA02B8"/>
    <w:pPr>
      <w:spacing w:after="840"/>
      <w:jc w:val="center"/>
    </w:pPr>
    <w:rPr>
      <w:rFonts w:ascii="Bodoni" w:eastAsia="Calibri" w:hAnsi="Bodoni"/>
      <w:b/>
      <w:i/>
      <w:sz w:val="44"/>
      <w:szCs w:val="20"/>
    </w:rPr>
  </w:style>
  <w:style w:type="character" w:styleId="a5">
    <w:name w:val="footnote reference"/>
    <w:rsid w:val="00CA02B8"/>
    <w:rPr>
      <w:rFonts w:cs="Times New Roman"/>
      <w:vertAlign w:val="superscript"/>
    </w:rPr>
  </w:style>
  <w:style w:type="paragraph" w:styleId="a6">
    <w:name w:val="footnote text"/>
    <w:basedOn w:val="a"/>
    <w:link w:val="a7"/>
    <w:rsid w:val="00CA02B8"/>
    <w:rPr>
      <w:rFonts w:eastAsia="Calibri"/>
      <w:sz w:val="20"/>
      <w:szCs w:val="20"/>
    </w:rPr>
  </w:style>
  <w:style w:type="character" w:customStyle="1" w:styleId="a7">
    <w:name w:val="Текст сноски Знак"/>
    <w:link w:val="a6"/>
    <w:locked/>
    <w:rsid w:val="00CA02B8"/>
    <w:rPr>
      <w:rFonts w:eastAsia="Calibri"/>
      <w:lang w:val="ru-RU" w:eastAsia="ru-RU" w:bidi="ar-SA"/>
    </w:rPr>
  </w:style>
  <w:style w:type="paragraph" w:customStyle="1" w:styleId="xl40">
    <w:name w:val="xl40"/>
    <w:basedOn w:val="a"/>
    <w:rsid w:val="00CA02B8"/>
    <w:pPr>
      <w:spacing w:before="100" w:after="100"/>
      <w:jc w:val="both"/>
    </w:pPr>
    <w:rPr>
      <w:rFonts w:ascii="Courier New" w:eastAsia="Arial Unicode MS" w:hAnsi="Courier New"/>
      <w:sz w:val="16"/>
      <w:szCs w:val="20"/>
    </w:rPr>
  </w:style>
  <w:style w:type="paragraph" w:customStyle="1" w:styleId="10">
    <w:name w:val="Текст1"/>
    <w:basedOn w:val="a"/>
    <w:rsid w:val="0001190E"/>
    <w:pPr>
      <w:spacing w:after="240" w:line="288" w:lineRule="auto"/>
      <w:ind w:firstLine="567"/>
      <w:jc w:val="both"/>
    </w:pPr>
    <w:rPr>
      <w:rFonts w:ascii="AGOpus" w:eastAsia="Calibri" w:hAnsi="AGOpus"/>
      <w:i/>
      <w:szCs w:val="20"/>
    </w:rPr>
  </w:style>
  <w:style w:type="character" w:customStyle="1" w:styleId="11">
    <w:name w:val="Верхний колонтитул1"/>
    <w:basedOn w:val="a0"/>
    <w:rsid w:val="00F072CA"/>
  </w:style>
  <w:style w:type="character" w:styleId="a8">
    <w:name w:val="Hyperlink"/>
    <w:rsid w:val="00F072CA"/>
    <w:rPr>
      <w:color w:val="0000FF"/>
      <w:u w:val="single"/>
    </w:rPr>
  </w:style>
  <w:style w:type="character" w:styleId="a9">
    <w:name w:val="Emphasis"/>
    <w:qFormat/>
    <w:rsid w:val="00F072CA"/>
    <w:rPr>
      <w:i/>
      <w:iCs/>
    </w:rPr>
  </w:style>
  <w:style w:type="character" w:customStyle="1" w:styleId="apple-style-span">
    <w:name w:val="apple-style-span"/>
    <w:basedOn w:val="a0"/>
    <w:rsid w:val="00D46686"/>
  </w:style>
  <w:style w:type="character" w:customStyle="1" w:styleId="apple-converted-space">
    <w:name w:val="apple-converted-space"/>
    <w:basedOn w:val="a0"/>
    <w:rsid w:val="00D46686"/>
  </w:style>
  <w:style w:type="character" w:customStyle="1" w:styleId="price">
    <w:name w:val="price"/>
    <w:basedOn w:val="a0"/>
    <w:rsid w:val="001560D1"/>
  </w:style>
  <w:style w:type="paragraph" w:styleId="aa">
    <w:name w:val="Plain Text"/>
    <w:basedOn w:val="a"/>
    <w:link w:val="ab"/>
    <w:rsid w:val="003128DD"/>
    <w:pPr>
      <w:spacing w:before="100" w:beforeAutospacing="1" w:after="100" w:afterAutospacing="1"/>
    </w:pPr>
  </w:style>
  <w:style w:type="paragraph" w:customStyle="1" w:styleId="msolistparagraph0">
    <w:name w:val="msolistparagraph"/>
    <w:basedOn w:val="a"/>
    <w:rsid w:val="003128DD"/>
    <w:pPr>
      <w:spacing w:before="100" w:beforeAutospacing="1" w:after="100" w:afterAutospacing="1"/>
    </w:pPr>
  </w:style>
  <w:style w:type="paragraph" w:customStyle="1" w:styleId="msolistparagraphcxsplast">
    <w:name w:val="msolistparagraphcxsplast"/>
    <w:basedOn w:val="a"/>
    <w:rsid w:val="003128DD"/>
    <w:pPr>
      <w:spacing w:before="100" w:beforeAutospacing="1" w:after="100" w:afterAutospacing="1"/>
    </w:pPr>
  </w:style>
  <w:style w:type="paragraph" w:styleId="ac">
    <w:name w:val="header"/>
    <w:basedOn w:val="a"/>
    <w:link w:val="ad"/>
    <w:uiPriority w:val="99"/>
    <w:rsid w:val="00E6057B"/>
    <w:pPr>
      <w:keepNext/>
      <w:tabs>
        <w:tab w:val="center" w:pos="4153"/>
        <w:tab w:val="right" w:pos="8306"/>
      </w:tabs>
      <w:overflowPunct w:val="0"/>
      <w:autoSpaceDE w:val="0"/>
      <w:autoSpaceDN w:val="0"/>
      <w:adjustRightInd w:val="0"/>
      <w:textAlignment w:val="baseline"/>
    </w:pPr>
    <w:rPr>
      <w:rFonts w:ascii="TimesET" w:hAnsi="TimesET" w:cs="TimesET"/>
      <w:sz w:val="20"/>
      <w:szCs w:val="20"/>
    </w:rPr>
  </w:style>
  <w:style w:type="paragraph" w:styleId="ae">
    <w:name w:val="Body Text Indent"/>
    <w:aliases w:val="Основной текст 1,Нумерованный список !!,Надин стиль"/>
    <w:basedOn w:val="a"/>
    <w:rsid w:val="008D4BC9"/>
    <w:pPr>
      <w:spacing w:after="120"/>
      <w:ind w:left="283"/>
    </w:pPr>
  </w:style>
  <w:style w:type="paragraph" w:customStyle="1" w:styleId="xl35">
    <w:name w:val="xl35"/>
    <w:basedOn w:val="a"/>
    <w:rsid w:val="008D4BC9"/>
    <w:pPr>
      <w:spacing w:before="100" w:beforeAutospacing="1" w:after="100" w:afterAutospacing="1"/>
      <w:jc w:val="center"/>
    </w:pPr>
    <w:rPr>
      <w:rFonts w:ascii="Arial" w:hAnsi="Arial" w:cs="Arial"/>
    </w:rPr>
  </w:style>
  <w:style w:type="paragraph" w:customStyle="1" w:styleId="xl32">
    <w:name w:val="xl32"/>
    <w:basedOn w:val="a"/>
    <w:rsid w:val="008D4BC9"/>
    <w:pPr>
      <w:pBdr>
        <w:bottom w:val="single" w:sz="8" w:space="0" w:color="auto"/>
      </w:pBdr>
      <w:spacing w:before="100" w:beforeAutospacing="1" w:after="100" w:afterAutospacing="1"/>
      <w:jc w:val="right"/>
      <w:textAlignment w:val="center"/>
    </w:pPr>
    <w:rPr>
      <w:rFonts w:ascii="Arial" w:hAnsi="Arial" w:cs="Arial"/>
    </w:rPr>
  </w:style>
  <w:style w:type="paragraph" w:styleId="af">
    <w:name w:val="footer"/>
    <w:basedOn w:val="a"/>
    <w:link w:val="af0"/>
    <w:uiPriority w:val="99"/>
    <w:rsid w:val="00FC4640"/>
    <w:pPr>
      <w:tabs>
        <w:tab w:val="center" w:pos="4677"/>
        <w:tab w:val="right" w:pos="9355"/>
      </w:tabs>
    </w:pPr>
  </w:style>
  <w:style w:type="character" w:styleId="af1">
    <w:name w:val="page number"/>
    <w:basedOn w:val="a0"/>
    <w:rsid w:val="00FC4640"/>
  </w:style>
  <w:style w:type="paragraph" w:styleId="30">
    <w:name w:val="Body Text Indent 3"/>
    <w:basedOn w:val="a"/>
    <w:rsid w:val="00FC4640"/>
    <w:pPr>
      <w:widowControl w:val="0"/>
      <w:suppressAutoHyphens/>
      <w:autoSpaceDE w:val="0"/>
      <w:spacing w:after="120"/>
      <w:ind w:left="283"/>
    </w:pPr>
    <w:rPr>
      <w:sz w:val="16"/>
      <w:szCs w:val="16"/>
      <w:lang w:eastAsia="ar-SA"/>
    </w:rPr>
  </w:style>
  <w:style w:type="paragraph" w:customStyle="1" w:styleId="ConsNormal">
    <w:name w:val="ConsNormal"/>
    <w:rsid w:val="00845391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ConsNonformat">
    <w:name w:val="ConsNonformat"/>
    <w:rsid w:val="00845391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styleId="af2">
    <w:name w:val="No Spacing"/>
    <w:qFormat/>
    <w:rsid w:val="002D2BA4"/>
    <w:rPr>
      <w:rFonts w:ascii="Calibri" w:eastAsia="Calibri" w:hAnsi="Calibri"/>
      <w:sz w:val="22"/>
      <w:szCs w:val="22"/>
      <w:lang w:eastAsia="en-US"/>
    </w:rPr>
  </w:style>
  <w:style w:type="paragraph" w:styleId="af3">
    <w:name w:val="Body Text"/>
    <w:basedOn w:val="a"/>
    <w:rsid w:val="00154715"/>
    <w:pPr>
      <w:spacing w:after="120"/>
    </w:pPr>
  </w:style>
  <w:style w:type="paragraph" w:styleId="31">
    <w:name w:val="Body Text 3"/>
    <w:basedOn w:val="a"/>
    <w:rsid w:val="00154715"/>
    <w:pPr>
      <w:spacing w:after="120"/>
    </w:pPr>
    <w:rPr>
      <w:sz w:val="16"/>
      <w:szCs w:val="16"/>
    </w:rPr>
  </w:style>
  <w:style w:type="character" w:customStyle="1" w:styleId="ab">
    <w:name w:val="Текст Знак"/>
    <w:link w:val="aa"/>
    <w:rsid w:val="00CC5DB0"/>
    <w:rPr>
      <w:sz w:val="24"/>
      <w:szCs w:val="24"/>
      <w:lang w:val="ru-RU" w:eastAsia="ru-RU" w:bidi="ar-SA"/>
    </w:rPr>
  </w:style>
  <w:style w:type="character" w:customStyle="1" w:styleId="Subst">
    <w:name w:val="Subst"/>
    <w:rsid w:val="00071A62"/>
    <w:rPr>
      <w:b/>
      <w:i/>
    </w:rPr>
  </w:style>
  <w:style w:type="paragraph" w:customStyle="1" w:styleId="Default">
    <w:name w:val="Default"/>
    <w:rsid w:val="004B0E41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customStyle="1" w:styleId="ConsPlusNormal">
    <w:name w:val="ConsPlusNormal"/>
    <w:uiPriority w:val="99"/>
    <w:rsid w:val="005F2E3A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af4">
    <w:name w:val="Таблица"/>
    <w:basedOn w:val="a"/>
    <w:rsid w:val="005F2E3A"/>
    <w:pPr>
      <w:widowControl w:val="0"/>
    </w:pPr>
    <w:rPr>
      <w:rFonts w:ascii="Tahoma" w:hAnsi="Tahoma"/>
      <w:snapToGrid w:val="0"/>
      <w:sz w:val="18"/>
      <w:szCs w:val="20"/>
    </w:rPr>
  </w:style>
  <w:style w:type="paragraph" w:styleId="af5">
    <w:name w:val="caption"/>
    <w:basedOn w:val="a"/>
    <w:next w:val="a"/>
    <w:qFormat/>
    <w:rsid w:val="005F2E3A"/>
    <w:pPr>
      <w:spacing w:before="120" w:after="120" w:line="288" w:lineRule="auto"/>
      <w:ind w:firstLine="680"/>
      <w:jc w:val="both"/>
    </w:pPr>
    <w:rPr>
      <w:rFonts w:ascii="Tahoma" w:hAnsi="Tahoma"/>
      <w:b/>
      <w:sz w:val="20"/>
      <w:szCs w:val="20"/>
    </w:rPr>
  </w:style>
  <w:style w:type="paragraph" w:styleId="21">
    <w:name w:val="Body Text 2"/>
    <w:basedOn w:val="a"/>
    <w:rsid w:val="005F2E3A"/>
    <w:pPr>
      <w:spacing w:after="120" w:line="480" w:lineRule="auto"/>
    </w:pPr>
  </w:style>
  <w:style w:type="paragraph" w:customStyle="1" w:styleId="comment-barmt10">
    <w:name w:val="comment-bar mt10"/>
    <w:basedOn w:val="a"/>
    <w:rsid w:val="00477923"/>
    <w:pPr>
      <w:spacing w:before="100" w:beforeAutospacing="1" w:after="100" w:afterAutospacing="1"/>
    </w:pPr>
  </w:style>
  <w:style w:type="character" w:customStyle="1" w:styleId="demand-user">
    <w:name w:val="demand-user"/>
    <w:basedOn w:val="a0"/>
    <w:rsid w:val="00477923"/>
  </w:style>
  <w:style w:type="paragraph" w:styleId="af6">
    <w:name w:val="List Paragraph"/>
    <w:basedOn w:val="a"/>
    <w:uiPriority w:val="99"/>
    <w:qFormat/>
    <w:rsid w:val="00320805"/>
    <w:pPr>
      <w:ind w:left="720"/>
      <w:contextualSpacing/>
    </w:pPr>
  </w:style>
  <w:style w:type="paragraph" w:styleId="22">
    <w:name w:val="toc 2"/>
    <w:basedOn w:val="a"/>
    <w:next w:val="a"/>
    <w:autoRedefine/>
    <w:rsid w:val="006D7A86"/>
    <w:pPr>
      <w:tabs>
        <w:tab w:val="right" w:leader="dot" w:pos="9000"/>
      </w:tabs>
      <w:ind w:right="355"/>
    </w:pPr>
    <w:rPr>
      <w:caps/>
      <w:noProof/>
      <w:color w:val="FF6600"/>
      <w:sz w:val="28"/>
      <w:szCs w:val="28"/>
    </w:rPr>
  </w:style>
  <w:style w:type="character" w:customStyle="1" w:styleId="ad">
    <w:name w:val="Верхний колонтитул Знак"/>
    <w:link w:val="ac"/>
    <w:uiPriority w:val="99"/>
    <w:rsid w:val="00613638"/>
    <w:rPr>
      <w:rFonts w:ascii="TimesET" w:hAnsi="TimesET" w:cs="TimesET"/>
    </w:rPr>
  </w:style>
  <w:style w:type="numbering" w:customStyle="1" w:styleId="12">
    <w:name w:val="Нет списка1"/>
    <w:next w:val="a2"/>
    <w:uiPriority w:val="99"/>
    <w:semiHidden/>
    <w:rsid w:val="00C6460B"/>
  </w:style>
  <w:style w:type="paragraph" w:styleId="af7">
    <w:name w:val="Balloon Text"/>
    <w:basedOn w:val="a"/>
    <w:link w:val="af8"/>
    <w:uiPriority w:val="99"/>
    <w:rsid w:val="00C646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uiPriority w:val="99"/>
    <w:rsid w:val="00C6460B"/>
    <w:rPr>
      <w:rFonts w:ascii="Tahoma" w:hAnsi="Tahoma" w:cs="Tahoma"/>
      <w:sz w:val="16"/>
      <w:szCs w:val="16"/>
    </w:rPr>
  </w:style>
  <w:style w:type="paragraph" w:styleId="af9">
    <w:name w:val="Block Text"/>
    <w:basedOn w:val="a"/>
    <w:rsid w:val="00C6460B"/>
    <w:pPr>
      <w:ind w:left="284" w:right="112" w:firstLine="256"/>
      <w:jc w:val="both"/>
    </w:pPr>
    <w:rPr>
      <w:szCs w:val="20"/>
    </w:rPr>
  </w:style>
  <w:style w:type="paragraph" w:customStyle="1" w:styleId="afa">
    <w:name w:val="Содержимое таблицы"/>
    <w:basedOn w:val="a"/>
    <w:uiPriority w:val="99"/>
    <w:rsid w:val="00C6460B"/>
    <w:pPr>
      <w:suppressLineNumbers/>
      <w:suppressAutoHyphens/>
    </w:pPr>
    <w:rPr>
      <w:lang w:eastAsia="ar-SA"/>
    </w:rPr>
  </w:style>
  <w:style w:type="table" w:styleId="afb">
    <w:name w:val="Table Grid"/>
    <w:basedOn w:val="a1"/>
    <w:uiPriority w:val="99"/>
    <w:rsid w:val="00C6460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c">
    <w:name w:val="FollowedHyperlink"/>
    <w:rsid w:val="00C6460B"/>
    <w:rPr>
      <w:color w:val="800080"/>
      <w:u w:val="single"/>
    </w:rPr>
  </w:style>
  <w:style w:type="character" w:customStyle="1" w:styleId="af0">
    <w:name w:val="Нижний колонтитул Знак"/>
    <w:link w:val="af"/>
    <w:uiPriority w:val="99"/>
    <w:rsid w:val="009453F8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283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144662">
          <w:marLeft w:val="0"/>
          <w:marRight w:val="0"/>
          <w:marTop w:val="375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3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988132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3783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8995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43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4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9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81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32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686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507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9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77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609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759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692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080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802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335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296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059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526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414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876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191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665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4341245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7746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2297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235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139951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4488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0408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3315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3623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666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8772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95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2783006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6690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1581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0420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0030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544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451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828712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434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1688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57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969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50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5994822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017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086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64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140324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9677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201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717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756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863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342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4942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188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290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73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840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3262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463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9559958">
          <w:marLeft w:val="0"/>
          <w:marRight w:val="0"/>
          <w:marTop w:val="3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0687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77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89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649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17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387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906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048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115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393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78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761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470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651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807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883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553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812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962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623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608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3259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761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730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659720">
          <w:marLeft w:val="0"/>
          <w:marRight w:val="0"/>
          <w:marTop w:val="5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0363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756662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894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7862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218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852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911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322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70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694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947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661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955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774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623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357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07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336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154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693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795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60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43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4261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7386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503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851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715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276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103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255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490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938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690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852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159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798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1203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768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810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42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181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892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76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076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354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151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508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988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126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5446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62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67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957607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001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7729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91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98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926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0397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719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8609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642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227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734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480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027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5418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712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386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2239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580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486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376575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389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209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582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90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272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030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77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79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478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214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627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75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248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088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264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37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620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815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019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724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8461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66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46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698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8521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391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471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164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2864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105586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277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045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8635041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784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012245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379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555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461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8778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7278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63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87406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5989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7933418">
          <w:marLeft w:val="0"/>
          <w:marRight w:val="225"/>
          <w:marTop w:val="15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726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384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650927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5443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4908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189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8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oleObject" Target="embeddings/oleObject3.bin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footer" Target="footer3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footer" Target="footer2.xml"/><Relationship Id="rId10" Type="http://schemas.openxmlformats.org/officeDocument/2006/relationships/image" Target="media/image2.png"/><Relationship Id="rId19" Type="http://schemas.openxmlformats.org/officeDocument/2006/relationships/image" Target="media/image9.jpe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oleObject" Target="embeddings/oleObject2.bin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26A51ED-ED1E-4E1B-A266-0466D66842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14</Pages>
  <Words>1019</Words>
  <Characters>5813</Characters>
  <Application>Microsoft Office Word</Application>
  <DocSecurity>0</DocSecurity>
  <Lines>48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3</vt:lpstr>
    </vt:vector>
  </TitlesOfParts>
  <Company>1</Company>
  <LinksUpToDate>false</LinksUpToDate>
  <CharactersWithSpaces>6819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3</dc:title>
  <dc:creator>1</dc:creator>
  <cp:lastModifiedBy>Мурзин Андрей Михайлович</cp:lastModifiedBy>
  <cp:revision>7</cp:revision>
  <cp:lastPrinted>2019-11-05T12:44:00Z</cp:lastPrinted>
  <dcterms:created xsi:type="dcterms:W3CDTF">2019-11-07T08:30:00Z</dcterms:created>
  <dcterms:modified xsi:type="dcterms:W3CDTF">2019-11-07T08:45:00Z</dcterms:modified>
</cp:coreProperties>
</file>